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328" w:rsidRPr="00BE7D3A" w:rsidRDefault="00776BB0" w:rsidP="009C3F8A">
      <w:pPr>
        <w:spacing w:after="0" w:line="240" w:lineRule="auto"/>
        <w:rPr>
          <w:rFonts w:ascii="Times New Roman" w:hAnsi="Times New Roman" w:cs="Times New Roman"/>
          <w:sz w:val="28"/>
          <w:szCs w:val="28"/>
        </w:rPr>
      </w:pPr>
      <w:r w:rsidRPr="00776BB0">
        <w:rPr>
          <w:noProof/>
          <w:lang w:eastAsia="ru-RU"/>
        </w:rPr>
        <w:drawing>
          <wp:inline distT="0" distB="0" distL="0" distR="0">
            <wp:extent cx="5940425" cy="2425065"/>
            <wp:effectExtent l="0" t="0" r="0" b="0"/>
            <wp:docPr id="11685026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425065"/>
                    </a:xfrm>
                    <a:prstGeom prst="rect">
                      <a:avLst/>
                    </a:prstGeom>
                    <a:noFill/>
                    <a:ln>
                      <a:noFill/>
                    </a:ln>
                  </pic:spPr>
                </pic:pic>
              </a:graphicData>
            </a:graphic>
          </wp:inline>
        </w:drawing>
      </w:r>
    </w:p>
    <w:p w:rsidR="009C3F8A" w:rsidRPr="00BE7D3A" w:rsidRDefault="009C3F8A" w:rsidP="009C3F8A">
      <w:pPr>
        <w:spacing w:after="0" w:line="240" w:lineRule="auto"/>
        <w:rPr>
          <w:rFonts w:ascii="Times New Roman" w:hAnsi="Times New Roman" w:cs="Times New Roman"/>
          <w:sz w:val="28"/>
          <w:szCs w:val="28"/>
        </w:rPr>
      </w:pPr>
    </w:p>
    <w:p w:rsidR="009C3F8A" w:rsidRPr="00BE7D3A" w:rsidRDefault="009C3F8A" w:rsidP="009C3F8A">
      <w:pPr>
        <w:spacing w:after="0" w:line="240" w:lineRule="auto"/>
        <w:jc w:val="center"/>
        <w:rPr>
          <w:rFonts w:ascii="Times New Roman" w:hAnsi="Times New Roman" w:cs="Times New Roman"/>
          <w:sz w:val="28"/>
          <w:szCs w:val="28"/>
        </w:rPr>
      </w:pPr>
    </w:p>
    <w:p w:rsidR="009C3F8A" w:rsidRPr="00BE7D3A" w:rsidRDefault="009C3F8A" w:rsidP="009C3F8A">
      <w:pPr>
        <w:spacing w:after="0" w:line="240" w:lineRule="auto"/>
        <w:jc w:val="center"/>
        <w:rPr>
          <w:rFonts w:ascii="Times New Roman" w:hAnsi="Times New Roman" w:cs="Times New Roman"/>
          <w:b/>
          <w:bCs/>
          <w:iCs/>
          <w:sz w:val="28"/>
          <w:szCs w:val="28"/>
          <w:lang w:eastAsia="ar-SA"/>
        </w:rPr>
      </w:pPr>
      <w:r w:rsidRPr="00BE7D3A">
        <w:rPr>
          <w:rFonts w:ascii="Times New Roman" w:hAnsi="Times New Roman" w:cs="Times New Roman"/>
          <w:b/>
          <w:bCs/>
          <w:iCs/>
          <w:sz w:val="28"/>
          <w:szCs w:val="28"/>
          <w:lang w:eastAsia="ar-SA"/>
        </w:rPr>
        <w:t xml:space="preserve">Дополнительная общеобразовательная общеразвивающая программа </w:t>
      </w:r>
      <w:r w:rsidR="00D453CB">
        <w:rPr>
          <w:rFonts w:ascii="Times New Roman" w:hAnsi="Times New Roman" w:cs="Times New Roman"/>
          <w:b/>
          <w:bCs/>
          <w:iCs/>
          <w:sz w:val="28"/>
          <w:szCs w:val="28"/>
          <w:lang w:eastAsia="ar-SA"/>
        </w:rPr>
        <w:t>технической</w:t>
      </w:r>
      <w:r w:rsidRPr="00BE7D3A">
        <w:rPr>
          <w:rFonts w:ascii="Times New Roman" w:hAnsi="Times New Roman" w:cs="Times New Roman"/>
          <w:b/>
          <w:bCs/>
          <w:iCs/>
          <w:sz w:val="28"/>
          <w:szCs w:val="28"/>
          <w:lang w:eastAsia="ar-SA"/>
        </w:rPr>
        <w:t xml:space="preserve"> направленности</w:t>
      </w:r>
    </w:p>
    <w:p w:rsidR="009C3F8A" w:rsidRPr="00BE7D3A" w:rsidRDefault="009C3F8A" w:rsidP="009C3F8A">
      <w:pPr>
        <w:spacing w:after="0" w:line="240" w:lineRule="auto"/>
        <w:jc w:val="center"/>
        <w:rPr>
          <w:rFonts w:ascii="Times New Roman" w:hAnsi="Times New Roman" w:cs="Times New Roman"/>
          <w:b/>
          <w:bCs/>
          <w:iCs/>
          <w:sz w:val="28"/>
          <w:szCs w:val="28"/>
          <w:lang w:eastAsia="ar-SA"/>
        </w:rPr>
      </w:pPr>
    </w:p>
    <w:p w:rsidR="009C3F8A" w:rsidRPr="0008584D" w:rsidRDefault="009C3F8A" w:rsidP="009C3F8A">
      <w:pPr>
        <w:spacing w:after="0" w:line="240" w:lineRule="auto"/>
        <w:jc w:val="center"/>
        <w:rPr>
          <w:rFonts w:ascii="Times New Roman" w:hAnsi="Times New Roman" w:cs="Times New Roman"/>
          <w:b/>
          <w:sz w:val="52"/>
          <w:szCs w:val="28"/>
        </w:rPr>
      </w:pPr>
      <w:r w:rsidRPr="0008584D">
        <w:rPr>
          <w:rFonts w:ascii="Times New Roman" w:hAnsi="Times New Roman" w:cs="Times New Roman"/>
          <w:b/>
          <w:sz w:val="72"/>
          <w:szCs w:val="28"/>
          <w:lang w:val="en-US"/>
        </w:rPr>
        <w:t>ART</w:t>
      </w:r>
      <w:r w:rsidRPr="0008584D">
        <w:rPr>
          <w:rFonts w:ascii="Times New Roman" w:hAnsi="Times New Roman" w:cs="Times New Roman"/>
          <w:b/>
          <w:sz w:val="52"/>
          <w:szCs w:val="28"/>
        </w:rPr>
        <w:t xml:space="preserve"> МАСТЕРСКАЯ</w:t>
      </w:r>
    </w:p>
    <w:p w:rsidR="009C3F8A" w:rsidRPr="00BE7D3A" w:rsidRDefault="009C3F8A" w:rsidP="009C3F8A">
      <w:pPr>
        <w:spacing w:after="0" w:line="240" w:lineRule="auto"/>
        <w:jc w:val="center"/>
        <w:rPr>
          <w:rFonts w:ascii="Times New Roman" w:hAnsi="Times New Roman" w:cs="Times New Roman"/>
          <w:b/>
          <w:sz w:val="28"/>
          <w:szCs w:val="28"/>
        </w:rPr>
      </w:pPr>
    </w:p>
    <w:p w:rsidR="009C3F8A" w:rsidRPr="00BE7D3A" w:rsidRDefault="009C3F8A" w:rsidP="009C3F8A">
      <w:pPr>
        <w:spacing w:after="0" w:line="240" w:lineRule="auto"/>
        <w:jc w:val="center"/>
        <w:rPr>
          <w:rFonts w:ascii="Times New Roman" w:hAnsi="Times New Roman" w:cs="Times New Roman"/>
          <w:b/>
          <w:sz w:val="28"/>
          <w:szCs w:val="28"/>
        </w:rPr>
      </w:pPr>
      <w:r w:rsidRPr="00BE7D3A">
        <w:rPr>
          <w:rFonts w:ascii="Times New Roman" w:hAnsi="Times New Roman" w:cs="Times New Roman"/>
          <w:sz w:val="28"/>
          <w:szCs w:val="28"/>
        </w:rPr>
        <w:t>Уровень программы</w:t>
      </w:r>
      <w:r w:rsidRPr="00BE7D3A">
        <w:rPr>
          <w:rFonts w:ascii="Times New Roman" w:hAnsi="Times New Roman" w:cs="Times New Roman"/>
          <w:b/>
          <w:sz w:val="28"/>
          <w:szCs w:val="28"/>
        </w:rPr>
        <w:t xml:space="preserve"> -</w:t>
      </w:r>
      <w:r w:rsidRPr="00BE7D3A">
        <w:rPr>
          <w:rFonts w:ascii="Times New Roman" w:hAnsi="Times New Roman" w:cs="Times New Roman"/>
          <w:sz w:val="28"/>
          <w:szCs w:val="28"/>
        </w:rPr>
        <w:t xml:space="preserve"> стартовый</w:t>
      </w:r>
    </w:p>
    <w:p w:rsidR="009C3F8A" w:rsidRPr="00BE7D3A" w:rsidRDefault="009C3F8A" w:rsidP="009C3F8A">
      <w:pPr>
        <w:spacing w:after="0" w:line="240" w:lineRule="auto"/>
        <w:rPr>
          <w:rFonts w:ascii="Times New Roman" w:hAnsi="Times New Roman" w:cs="Times New Roman"/>
          <w:sz w:val="28"/>
          <w:szCs w:val="28"/>
        </w:rPr>
      </w:pPr>
    </w:p>
    <w:p w:rsidR="009C3F8A" w:rsidRPr="00BE7D3A" w:rsidRDefault="009C3F8A" w:rsidP="009C3F8A">
      <w:pPr>
        <w:spacing w:after="0" w:line="240" w:lineRule="auto"/>
        <w:rPr>
          <w:rFonts w:ascii="Times New Roman" w:hAnsi="Times New Roman" w:cs="Times New Roman"/>
          <w:sz w:val="28"/>
          <w:szCs w:val="28"/>
        </w:rPr>
      </w:pPr>
    </w:p>
    <w:tbl>
      <w:tblPr>
        <w:tblW w:w="10122" w:type="dxa"/>
        <w:tblLook w:val="01E0"/>
      </w:tblPr>
      <w:tblGrid>
        <w:gridCol w:w="5353"/>
        <w:gridCol w:w="4769"/>
      </w:tblGrid>
      <w:tr w:rsidR="009C3F8A" w:rsidRPr="00BE7D3A" w:rsidTr="009C3F8A">
        <w:trPr>
          <w:trHeight w:val="2192"/>
        </w:trPr>
        <w:tc>
          <w:tcPr>
            <w:tcW w:w="5353" w:type="dxa"/>
          </w:tcPr>
          <w:p w:rsidR="009C3F8A" w:rsidRPr="00BE7D3A" w:rsidRDefault="009C3F8A" w:rsidP="009C3F8A">
            <w:pPr>
              <w:spacing w:after="0" w:line="240" w:lineRule="auto"/>
              <w:rPr>
                <w:rFonts w:ascii="Times New Roman" w:hAnsi="Times New Roman" w:cs="Times New Roman"/>
                <w:sz w:val="28"/>
                <w:szCs w:val="28"/>
              </w:rPr>
            </w:pPr>
            <w:r w:rsidRPr="00BE7D3A">
              <w:rPr>
                <w:rFonts w:ascii="Times New Roman" w:hAnsi="Times New Roman" w:cs="Times New Roman"/>
                <w:sz w:val="28"/>
                <w:szCs w:val="28"/>
              </w:rPr>
              <w:t xml:space="preserve">Возраст </w:t>
            </w:r>
            <w:r w:rsidR="00BE2478">
              <w:rPr>
                <w:rFonts w:ascii="Times New Roman" w:hAnsi="Times New Roman" w:cs="Times New Roman"/>
                <w:sz w:val="28"/>
                <w:szCs w:val="28"/>
              </w:rPr>
              <w:t>обучающихся</w:t>
            </w:r>
            <w:r w:rsidRPr="00BE7D3A">
              <w:rPr>
                <w:rFonts w:ascii="Times New Roman" w:hAnsi="Times New Roman" w:cs="Times New Roman"/>
                <w:sz w:val="28"/>
                <w:szCs w:val="28"/>
              </w:rPr>
              <w:t xml:space="preserve">: </w:t>
            </w:r>
            <w:r w:rsidR="00BE7D3A">
              <w:rPr>
                <w:rFonts w:ascii="Times New Roman" w:hAnsi="Times New Roman" w:cs="Times New Roman"/>
                <w:sz w:val="28"/>
                <w:szCs w:val="28"/>
              </w:rPr>
              <w:t>6</w:t>
            </w:r>
            <w:r w:rsidRPr="00BE7D3A">
              <w:rPr>
                <w:rFonts w:ascii="Times New Roman" w:hAnsi="Times New Roman" w:cs="Times New Roman"/>
                <w:sz w:val="28"/>
                <w:szCs w:val="28"/>
              </w:rPr>
              <w:t xml:space="preserve"> -1</w:t>
            </w:r>
            <w:r w:rsidR="007D0C19" w:rsidRPr="00BE7D3A">
              <w:rPr>
                <w:rFonts w:ascii="Times New Roman" w:hAnsi="Times New Roman" w:cs="Times New Roman"/>
                <w:sz w:val="28"/>
                <w:szCs w:val="28"/>
              </w:rPr>
              <w:t>8</w:t>
            </w:r>
            <w:r w:rsidRPr="00BE7D3A">
              <w:rPr>
                <w:rFonts w:ascii="Times New Roman" w:hAnsi="Times New Roman" w:cs="Times New Roman"/>
                <w:sz w:val="28"/>
                <w:szCs w:val="28"/>
              </w:rPr>
              <w:t xml:space="preserve"> лет</w:t>
            </w:r>
          </w:p>
          <w:p w:rsidR="009C3F8A" w:rsidRPr="00BE7D3A" w:rsidRDefault="009C3F8A" w:rsidP="009E58EA">
            <w:pPr>
              <w:spacing w:after="0" w:line="240" w:lineRule="auto"/>
              <w:rPr>
                <w:rFonts w:ascii="Times New Roman" w:hAnsi="Times New Roman" w:cs="Times New Roman"/>
                <w:sz w:val="28"/>
                <w:szCs w:val="28"/>
              </w:rPr>
            </w:pPr>
            <w:r w:rsidRPr="00BE7D3A">
              <w:rPr>
                <w:rFonts w:ascii="Times New Roman" w:hAnsi="Times New Roman" w:cs="Times New Roman"/>
                <w:sz w:val="28"/>
                <w:szCs w:val="28"/>
              </w:rPr>
              <w:t xml:space="preserve">Срок реализации:  </w:t>
            </w:r>
            <w:r w:rsidR="00BE7D3A">
              <w:rPr>
                <w:rFonts w:ascii="Times New Roman" w:hAnsi="Times New Roman" w:cs="Times New Roman"/>
                <w:sz w:val="28"/>
                <w:szCs w:val="28"/>
              </w:rPr>
              <w:t>9</w:t>
            </w:r>
            <w:r w:rsidRPr="00BE7D3A">
              <w:rPr>
                <w:rFonts w:ascii="Times New Roman" w:hAnsi="Times New Roman" w:cs="Times New Roman"/>
                <w:sz w:val="28"/>
                <w:szCs w:val="28"/>
              </w:rPr>
              <w:t xml:space="preserve"> месяцев</w:t>
            </w:r>
          </w:p>
        </w:tc>
        <w:tc>
          <w:tcPr>
            <w:tcW w:w="4769" w:type="dxa"/>
          </w:tcPr>
          <w:p w:rsidR="009C3F8A" w:rsidRPr="00BE7D3A" w:rsidRDefault="009C3F8A" w:rsidP="009C3F8A">
            <w:pPr>
              <w:spacing w:after="0" w:line="240" w:lineRule="auto"/>
              <w:rPr>
                <w:rFonts w:ascii="Times New Roman" w:hAnsi="Times New Roman" w:cs="Times New Roman"/>
                <w:sz w:val="28"/>
                <w:szCs w:val="28"/>
              </w:rPr>
            </w:pPr>
            <w:r w:rsidRPr="00BE7D3A">
              <w:rPr>
                <w:rFonts w:ascii="Times New Roman" w:hAnsi="Times New Roman" w:cs="Times New Roman"/>
                <w:sz w:val="28"/>
                <w:szCs w:val="28"/>
              </w:rPr>
              <w:t>Автор-составител</w:t>
            </w:r>
            <w:r w:rsidR="003672A9">
              <w:rPr>
                <w:rFonts w:ascii="Times New Roman" w:hAnsi="Times New Roman" w:cs="Times New Roman"/>
                <w:sz w:val="28"/>
                <w:szCs w:val="28"/>
              </w:rPr>
              <w:t>ь</w:t>
            </w:r>
            <w:r w:rsidRPr="00BE7D3A">
              <w:rPr>
                <w:rFonts w:ascii="Times New Roman" w:hAnsi="Times New Roman" w:cs="Times New Roman"/>
                <w:sz w:val="28"/>
                <w:szCs w:val="28"/>
              </w:rPr>
              <w:t>:</w:t>
            </w:r>
          </w:p>
          <w:p w:rsidR="00BE7D3A" w:rsidRDefault="00BE7D3A" w:rsidP="009C3F8A">
            <w:pPr>
              <w:spacing w:after="0" w:line="240" w:lineRule="auto"/>
              <w:rPr>
                <w:rFonts w:ascii="Times New Roman" w:hAnsi="Times New Roman" w:cs="Times New Roman"/>
                <w:sz w:val="28"/>
                <w:szCs w:val="28"/>
              </w:rPr>
            </w:pPr>
            <w:r>
              <w:rPr>
                <w:rFonts w:ascii="Times New Roman" w:hAnsi="Times New Roman" w:cs="Times New Roman"/>
                <w:sz w:val="28"/>
                <w:szCs w:val="28"/>
              </w:rPr>
              <w:t>Коточигова Анастасия Валерьевна</w:t>
            </w:r>
            <w:r w:rsidR="003672A9">
              <w:rPr>
                <w:rFonts w:ascii="Times New Roman" w:hAnsi="Times New Roman" w:cs="Times New Roman"/>
                <w:sz w:val="28"/>
                <w:szCs w:val="28"/>
              </w:rPr>
              <w:t>,</w:t>
            </w:r>
          </w:p>
          <w:p w:rsidR="003672A9" w:rsidRDefault="009C3F8A" w:rsidP="009C3F8A">
            <w:pPr>
              <w:spacing w:after="0" w:line="240" w:lineRule="auto"/>
              <w:rPr>
                <w:rFonts w:ascii="Times New Roman" w:hAnsi="Times New Roman" w:cs="Times New Roman"/>
                <w:sz w:val="28"/>
                <w:szCs w:val="28"/>
              </w:rPr>
            </w:pPr>
            <w:r w:rsidRPr="00BE7D3A">
              <w:rPr>
                <w:rFonts w:ascii="Times New Roman" w:hAnsi="Times New Roman" w:cs="Times New Roman"/>
                <w:sz w:val="28"/>
                <w:szCs w:val="28"/>
              </w:rPr>
              <w:t xml:space="preserve">педагог </w:t>
            </w:r>
            <w:r w:rsidR="003672A9">
              <w:rPr>
                <w:rFonts w:ascii="Times New Roman" w:hAnsi="Times New Roman" w:cs="Times New Roman"/>
                <w:sz w:val="28"/>
                <w:szCs w:val="28"/>
              </w:rPr>
              <w:t xml:space="preserve">дополнительного образования </w:t>
            </w:r>
          </w:p>
          <w:p w:rsidR="009C3F8A" w:rsidRPr="00BE7D3A" w:rsidRDefault="009C3F8A" w:rsidP="009C3F8A">
            <w:pPr>
              <w:spacing w:after="0" w:line="240" w:lineRule="auto"/>
              <w:rPr>
                <w:rFonts w:ascii="Times New Roman" w:hAnsi="Times New Roman" w:cs="Times New Roman"/>
                <w:sz w:val="28"/>
                <w:szCs w:val="28"/>
              </w:rPr>
            </w:pPr>
            <w:r w:rsidRPr="00BE7D3A">
              <w:rPr>
                <w:rFonts w:ascii="Times New Roman" w:hAnsi="Times New Roman" w:cs="Times New Roman"/>
                <w:sz w:val="28"/>
                <w:szCs w:val="28"/>
              </w:rPr>
              <w:t xml:space="preserve">МУ ДО </w:t>
            </w:r>
            <w:r w:rsidR="003672A9">
              <w:rPr>
                <w:rFonts w:ascii="Times New Roman" w:hAnsi="Times New Roman" w:cs="Times New Roman"/>
                <w:sz w:val="28"/>
                <w:szCs w:val="28"/>
              </w:rPr>
              <w:t>«</w:t>
            </w:r>
            <w:r w:rsidRPr="00BE7D3A">
              <w:rPr>
                <w:rFonts w:ascii="Times New Roman" w:hAnsi="Times New Roman" w:cs="Times New Roman"/>
                <w:sz w:val="28"/>
                <w:szCs w:val="28"/>
              </w:rPr>
              <w:t>ДЮЦ «Единство»</w:t>
            </w:r>
          </w:p>
          <w:p w:rsidR="009C3F8A" w:rsidRPr="00BE7D3A" w:rsidRDefault="009C3F8A" w:rsidP="009C3F8A">
            <w:pPr>
              <w:spacing w:after="0" w:line="240" w:lineRule="auto"/>
              <w:rPr>
                <w:rFonts w:ascii="Times New Roman" w:hAnsi="Times New Roman" w:cs="Times New Roman"/>
                <w:sz w:val="28"/>
                <w:szCs w:val="28"/>
              </w:rPr>
            </w:pPr>
          </w:p>
        </w:tc>
      </w:tr>
    </w:tbl>
    <w:p w:rsidR="009C3F8A" w:rsidRPr="00BE7D3A" w:rsidRDefault="009C3F8A" w:rsidP="009C3F8A">
      <w:pPr>
        <w:spacing w:after="0" w:line="240" w:lineRule="auto"/>
        <w:jc w:val="center"/>
        <w:rPr>
          <w:rFonts w:ascii="Times New Roman" w:hAnsi="Times New Roman" w:cs="Times New Roman"/>
          <w:b/>
          <w:bCs/>
          <w:sz w:val="28"/>
          <w:szCs w:val="28"/>
        </w:rPr>
      </w:pPr>
    </w:p>
    <w:p w:rsidR="009C3F8A" w:rsidRPr="00BE7D3A" w:rsidRDefault="009C3F8A" w:rsidP="009C3F8A">
      <w:pPr>
        <w:spacing w:after="0" w:line="240" w:lineRule="auto"/>
        <w:jc w:val="center"/>
        <w:rPr>
          <w:rFonts w:ascii="Times New Roman" w:hAnsi="Times New Roman" w:cs="Times New Roman"/>
          <w:b/>
          <w:bCs/>
          <w:sz w:val="28"/>
          <w:szCs w:val="28"/>
        </w:rPr>
      </w:pPr>
    </w:p>
    <w:p w:rsidR="009C3F8A" w:rsidRPr="00BE7D3A" w:rsidRDefault="009C3F8A" w:rsidP="009C3F8A">
      <w:pPr>
        <w:spacing w:after="0" w:line="240" w:lineRule="auto"/>
        <w:jc w:val="center"/>
        <w:rPr>
          <w:rFonts w:ascii="Times New Roman" w:hAnsi="Times New Roman" w:cs="Times New Roman"/>
          <w:b/>
          <w:bCs/>
          <w:sz w:val="28"/>
          <w:szCs w:val="28"/>
        </w:rPr>
      </w:pPr>
    </w:p>
    <w:p w:rsidR="009C3F8A" w:rsidRPr="00BE7D3A" w:rsidRDefault="009C3F8A" w:rsidP="009C3F8A">
      <w:pPr>
        <w:spacing w:after="0" w:line="240" w:lineRule="auto"/>
        <w:jc w:val="center"/>
        <w:rPr>
          <w:rFonts w:ascii="Times New Roman" w:hAnsi="Times New Roman" w:cs="Times New Roman"/>
          <w:b/>
          <w:bCs/>
          <w:sz w:val="28"/>
          <w:szCs w:val="28"/>
        </w:rPr>
      </w:pPr>
    </w:p>
    <w:p w:rsidR="009C3F8A" w:rsidRPr="00BE7D3A" w:rsidRDefault="009C3F8A" w:rsidP="009C3F8A">
      <w:pPr>
        <w:spacing w:after="0" w:line="240" w:lineRule="auto"/>
        <w:jc w:val="center"/>
        <w:rPr>
          <w:rFonts w:ascii="Times New Roman" w:hAnsi="Times New Roman" w:cs="Times New Roman"/>
          <w:b/>
          <w:bCs/>
          <w:sz w:val="28"/>
          <w:szCs w:val="28"/>
        </w:rPr>
      </w:pPr>
    </w:p>
    <w:p w:rsidR="009C3F8A" w:rsidRPr="00BE7D3A" w:rsidRDefault="009C3F8A" w:rsidP="009C3F8A">
      <w:pPr>
        <w:spacing w:after="0" w:line="240" w:lineRule="auto"/>
        <w:rPr>
          <w:rFonts w:ascii="Times New Roman" w:hAnsi="Times New Roman" w:cs="Times New Roman"/>
          <w:b/>
          <w:bCs/>
          <w:sz w:val="28"/>
          <w:szCs w:val="28"/>
        </w:rPr>
      </w:pPr>
    </w:p>
    <w:p w:rsidR="009C3F8A" w:rsidRPr="00BE7D3A" w:rsidRDefault="009C3F8A" w:rsidP="009C3F8A">
      <w:pPr>
        <w:spacing w:after="0" w:line="240" w:lineRule="auto"/>
        <w:jc w:val="center"/>
        <w:rPr>
          <w:rFonts w:ascii="Times New Roman" w:hAnsi="Times New Roman" w:cs="Times New Roman"/>
          <w:b/>
          <w:bCs/>
          <w:sz w:val="28"/>
          <w:szCs w:val="28"/>
        </w:rPr>
      </w:pPr>
    </w:p>
    <w:p w:rsidR="00AA300A" w:rsidRPr="00BE7D3A" w:rsidRDefault="00AA300A" w:rsidP="009C3F8A">
      <w:pPr>
        <w:spacing w:after="0" w:line="240" w:lineRule="auto"/>
        <w:jc w:val="center"/>
        <w:rPr>
          <w:rFonts w:ascii="Times New Roman" w:hAnsi="Times New Roman" w:cs="Times New Roman"/>
          <w:b/>
          <w:bCs/>
          <w:sz w:val="28"/>
          <w:szCs w:val="28"/>
        </w:rPr>
      </w:pPr>
    </w:p>
    <w:p w:rsidR="009C3F8A" w:rsidRDefault="009C3F8A" w:rsidP="009C3F8A">
      <w:pPr>
        <w:spacing w:after="0" w:line="240" w:lineRule="auto"/>
        <w:rPr>
          <w:rFonts w:ascii="Times New Roman" w:hAnsi="Times New Roman" w:cs="Times New Roman"/>
          <w:b/>
          <w:bCs/>
          <w:sz w:val="28"/>
          <w:szCs w:val="28"/>
        </w:rPr>
      </w:pPr>
    </w:p>
    <w:p w:rsidR="0008584D" w:rsidRDefault="0008584D" w:rsidP="009C3F8A">
      <w:pPr>
        <w:spacing w:after="0" w:line="240" w:lineRule="auto"/>
        <w:rPr>
          <w:rFonts w:ascii="Times New Roman" w:hAnsi="Times New Roman" w:cs="Times New Roman"/>
          <w:b/>
          <w:bCs/>
          <w:sz w:val="28"/>
          <w:szCs w:val="28"/>
        </w:rPr>
      </w:pPr>
    </w:p>
    <w:p w:rsidR="0008584D" w:rsidRPr="00BE7D3A" w:rsidRDefault="0008584D" w:rsidP="009C3F8A">
      <w:pPr>
        <w:spacing w:after="0" w:line="240" w:lineRule="auto"/>
        <w:rPr>
          <w:rFonts w:ascii="Times New Roman" w:hAnsi="Times New Roman" w:cs="Times New Roman"/>
          <w:b/>
          <w:bCs/>
          <w:sz w:val="28"/>
          <w:szCs w:val="28"/>
        </w:rPr>
      </w:pPr>
    </w:p>
    <w:p w:rsidR="009C3F8A" w:rsidRPr="00BE7D3A" w:rsidRDefault="009C3F8A" w:rsidP="009C3F8A">
      <w:pPr>
        <w:spacing w:after="0" w:line="240" w:lineRule="auto"/>
        <w:jc w:val="center"/>
        <w:rPr>
          <w:rFonts w:ascii="Times New Roman" w:hAnsi="Times New Roman" w:cs="Times New Roman"/>
          <w:bCs/>
          <w:sz w:val="28"/>
          <w:szCs w:val="28"/>
        </w:rPr>
      </w:pPr>
      <w:r w:rsidRPr="00BE7D3A">
        <w:rPr>
          <w:rFonts w:ascii="Times New Roman" w:hAnsi="Times New Roman" w:cs="Times New Roman"/>
          <w:bCs/>
          <w:sz w:val="28"/>
          <w:szCs w:val="28"/>
        </w:rPr>
        <w:t>Вологда</w:t>
      </w:r>
    </w:p>
    <w:p w:rsidR="009C3F8A" w:rsidRPr="00BE7D3A" w:rsidRDefault="009C3F8A" w:rsidP="009C3F8A">
      <w:pPr>
        <w:spacing w:after="0" w:line="240" w:lineRule="auto"/>
        <w:jc w:val="center"/>
        <w:rPr>
          <w:rFonts w:ascii="Times New Roman" w:hAnsi="Times New Roman" w:cs="Times New Roman"/>
          <w:b/>
          <w:bCs/>
          <w:sz w:val="28"/>
          <w:szCs w:val="28"/>
        </w:rPr>
      </w:pPr>
      <w:r w:rsidRPr="00BE7D3A">
        <w:rPr>
          <w:rFonts w:ascii="Times New Roman" w:hAnsi="Times New Roman" w:cs="Times New Roman"/>
          <w:bCs/>
          <w:sz w:val="28"/>
          <w:szCs w:val="28"/>
        </w:rPr>
        <w:t>20</w:t>
      </w:r>
      <w:r w:rsidR="0036236C">
        <w:rPr>
          <w:rFonts w:ascii="Times New Roman" w:hAnsi="Times New Roman" w:cs="Times New Roman"/>
          <w:bCs/>
          <w:sz w:val="28"/>
          <w:szCs w:val="28"/>
        </w:rPr>
        <w:t>2</w:t>
      </w:r>
      <w:r w:rsidR="00776BB0">
        <w:rPr>
          <w:rFonts w:ascii="Times New Roman" w:hAnsi="Times New Roman" w:cs="Times New Roman"/>
          <w:bCs/>
          <w:sz w:val="28"/>
          <w:szCs w:val="28"/>
        </w:rPr>
        <w:t>3</w:t>
      </w:r>
    </w:p>
    <w:p w:rsidR="00AA300A" w:rsidRPr="00BE7D3A" w:rsidRDefault="00AA300A" w:rsidP="009C3F8A">
      <w:pPr>
        <w:shd w:val="clear" w:color="auto" w:fill="FFFFFF"/>
        <w:spacing w:after="0" w:line="360" w:lineRule="auto"/>
        <w:ind w:right="19"/>
        <w:jc w:val="center"/>
        <w:rPr>
          <w:rFonts w:ascii="Times New Roman" w:hAnsi="Times New Roman" w:cs="Times New Roman"/>
          <w:b/>
          <w:color w:val="000000"/>
          <w:spacing w:val="-7"/>
          <w:sz w:val="28"/>
          <w:szCs w:val="28"/>
        </w:rPr>
      </w:pPr>
    </w:p>
    <w:p w:rsidR="009C3F8A" w:rsidRPr="00BE7D3A" w:rsidRDefault="00EF204E" w:rsidP="008B70C4">
      <w:pPr>
        <w:jc w:val="center"/>
        <w:rPr>
          <w:rFonts w:ascii="Times New Roman" w:hAnsi="Times New Roman" w:cs="Times New Roman"/>
          <w:b/>
          <w:color w:val="000000"/>
          <w:spacing w:val="-7"/>
          <w:sz w:val="28"/>
          <w:szCs w:val="28"/>
        </w:rPr>
      </w:pPr>
      <w:r>
        <w:rPr>
          <w:rFonts w:ascii="Times New Roman" w:hAnsi="Times New Roman" w:cs="Times New Roman"/>
          <w:b/>
          <w:color w:val="000000"/>
          <w:spacing w:val="-7"/>
          <w:sz w:val="28"/>
          <w:szCs w:val="28"/>
        </w:rPr>
        <w:br w:type="page"/>
      </w:r>
      <w:r w:rsidR="009C3F8A" w:rsidRPr="00BE7D3A">
        <w:rPr>
          <w:rFonts w:ascii="Times New Roman" w:hAnsi="Times New Roman" w:cs="Times New Roman"/>
          <w:b/>
          <w:color w:val="000000"/>
          <w:spacing w:val="-7"/>
          <w:sz w:val="28"/>
          <w:szCs w:val="28"/>
        </w:rPr>
        <w:lastRenderedPageBreak/>
        <w:t>ПОЯСНИТЕЛЬНАЯ ЗАПИСКА</w:t>
      </w:r>
    </w:p>
    <w:p w:rsidR="009C3F8A" w:rsidRPr="00BE7D3A" w:rsidRDefault="009C3F8A" w:rsidP="00FC3025">
      <w:pPr>
        <w:spacing w:after="0" w:line="240" w:lineRule="auto"/>
        <w:ind w:firstLine="709"/>
        <w:jc w:val="both"/>
        <w:rPr>
          <w:rFonts w:ascii="Times New Roman" w:hAnsi="Times New Roman" w:cs="Times New Roman"/>
          <w:sz w:val="28"/>
          <w:szCs w:val="28"/>
        </w:rPr>
      </w:pPr>
      <w:r w:rsidRPr="00BE7D3A">
        <w:rPr>
          <w:rFonts w:ascii="Times New Roman" w:hAnsi="Times New Roman" w:cs="Times New Roman"/>
          <w:sz w:val="28"/>
          <w:szCs w:val="28"/>
        </w:rPr>
        <w:t>Дополнительная общеобразовательная общеразвивающая программа «</w:t>
      </w:r>
      <w:r w:rsidRPr="00BE7D3A">
        <w:rPr>
          <w:rFonts w:ascii="Times New Roman" w:hAnsi="Times New Roman" w:cs="Times New Roman"/>
          <w:sz w:val="28"/>
          <w:szCs w:val="28"/>
          <w:lang w:val="en-US"/>
        </w:rPr>
        <w:t>ART</w:t>
      </w:r>
      <w:r w:rsidRPr="00BE7D3A">
        <w:rPr>
          <w:rFonts w:ascii="Times New Roman" w:hAnsi="Times New Roman" w:cs="Times New Roman"/>
          <w:sz w:val="28"/>
          <w:szCs w:val="28"/>
        </w:rPr>
        <w:t xml:space="preserve">мастерская» имеет </w:t>
      </w:r>
      <w:r w:rsidR="008D4446">
        <w:rPr>
          <w:rFonts w:ascii="Times New Roman" w:hAnsi="Times New Roman" w:cs="Times New Roman"/>
          <w:i/>
          <w:sz w:val="28"/>
          <w:szCs w:val="28"/>
        </w:rPr>
        <w:t>техническую</w:t>
      </w:r>
      <w:r w:rsidRPr="00BE7D3A">
        <w:rPr>
          <w:rFonts w:ascii="Times New Roman" w:hAnsi="Times New Roman" w:cs="Times New Roman"/>
          <w:i/>
          <w:sz w:val="28"/>
          <w:szCs w:val="28"/>
        </w:rPr>
        <w:t xml:space="preserve"> направленность. </w:t>
      </w:r>
      <w:r w:rsidR="009A1E17" w:rsidRPr="00BE7D3A">
        <w:rPr>
          <w:rFonts w:ascii="Times New Roman" w:hAnsi="Times New Roman" w:cs="Times New Roman"/>
          <w:sz w:val="28"/>
          <w:szCs w:val="28"/>
        </w:rPr>
        <w:t xml:space="preserve">Программа </w:t>
      </w:r>
      <w:r w:rsidR="008D4446">
        <w:rPr>
          <w:rFonts w:ascii="Times New Roman" w:hAnsi="Times New Roman" w:cs="Times New Roman"/>
          <w:sz w:val="28"/>
          <w:szCs w:val="28"/>
        </w:rPr>
        <w:t>направлена на освоение обучающимися</w:t>
      </w:r>
      <w:r w:rsidR="0093372B">
        <w:rPr>
          <w:rFonts w:ascii="Times New Roman" w:hAnsi="Times New Roman" w:cs="Times New Roman"/>
          <w:sz w:val="28"/>
          <w:szCs w:val="28"/>
        </w:rPr>
        <w:t xml:space="preserve"> </w:t>
      </w:r>
      <w:r w:rsidR="008D4446" w:rsidRPr="00BE7D3A">
        <w:rPr>
          <w:rFonts w:ascii="Times New Roman" w:hAnsi="Times New Roman" w:cs="Times New Roman"/>
          <w:sz w:val="28"/>
          <w:szCs w:val="28"/>
        </w:rPr>
        <w:t>современной 3</w:t>
      </w:r>
      <w:r w:rsidR="008D4446" w:rsidRPr="00BE7D3A">
        <w:rPr>
          <w:rFonts w:ascii="Times New Roman" w:hAnsi="Times New Roman" w:cs="Times New Roman"/>
          <w:sz w:val="28"/>
          <w:szCs w:val="28"/>
          <w:lang w:val="en-US"/>
        </w:rPr>
        <w:t>D</w:t>
      </w:r>
      <w:r w:rsidR="008D4446" w:rsidRPr="00BE7D3A">
        <w:rPr>
          <w:rFonts w:ascii="Times New Roman" w:hAnsi="Times New Roman" w:cs="Times New Roman"/>
          <w:sz w:val="28"/>
          <w:szCs w:val="28"/>
        </w:rPr>
        <w:t>-технологии с применением 3</w:t>
      </w:r>
      <w:r w:rsidR="008D4446" w:rsidRPr="00BE7D3A">
        <w:rPr>
          <w:rFonts w:ascii="Times New Roman" w:hAnsi="Times New Roman" w:cs="Times New Roman"/>
          <w:sz w:val="28"/>
          <w:szCs w:val="28"/>
          <w:lang w:val="en-US"/>
        </w:rPr>
        <w:t>D</w:t>
      </w:r>
      <w:r w:rsidR="008D4446" w:rsidRPr="00BE7D3A">
        <w:rPr>
          <w:rFonts w:ascii="Times New Roman" w:hAnsi="Times New Roman" w:cs="Times New Roman"/>
          <w:sz w:val="28"/>
          <w:szCs w:val="28"/>
        </w:rPr>
        <w:t>-ручки</w:t>
      </w:r>
      <w:r w:rsidRPr="00BE7D3A">
        <w:rPr>
          <w:rFonts w:ascii="Times New Roman" w:hAnsi="Times New Roman" w:cs="Times New Roman"/>
          <w:sz w:val="28"/>
          <w:szCs w:val="28"/>
        </w:rPr>
        <w:t>.</w:t>
      </w:r>
    </w:p>
    <w:p w:rsidR="009C3F8A" w:rsidRPr="00BE7D3A" w:rsidRDefault="009C3F8A" w:rsidP="009C3F8A">
      <w:pPr>
        <w:suppressAutoHyphens/>
        <w:spacing w:after="0"/>
        <w:ind w:firstLine="708"/>
        <w:jc w:val="both"/>
        <w:rPr>
          <w:rFonts w:ascii="Times New Roman" w:hAnsi="Times New Roman" w:cs="Times New Roman"/>
          <w:sz w:val="28"/>
          <w:szCs w:val="28"/>
          <w:lang w:eastAsia="ar-SA"/>
        </w:rPr>
      </w:pPr>
      <w:r w:rsidRPr="00BE7D3A">
        <w:rPr>
          <w:rFonts w:ascii="Times New Roman" w:hAnsi="Times New Roman" w:cs="Times New Roman"/>
          <w:sz w:val="28"/>
          <w:szCs w:val="28"/>
          <w:lang w:eastAsia="ar-SA"/>
        </w:rPr>
        <w:t>Программа разработана в соответствии со следующими нормативными документами:</w:t>
      </w:r>
    </w:p>
    <w:p w:rsidR="0093372B" w:rsidRPr="0093372B" w:rsidRDefault="0093372B" w:rsidP="00764E4C">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93372B">
        <w:rPr>
          <w:rFonts w:ascii="Times New Roman" w:hAnsi="Times New Roman" w:cs="Times New Roman"/>
          <w:color w:val="000000"/>
          <w:sz w:val="28"/>
          <w:szCs w:val="28"/>
          <w:shd w:val="clear" w:color="auto" w:fill="FFFFFF"/>
        </w:rPr>
        <w:t>– Федеральный Закон РФ от 29.12.2012 г. № 273 «Об образовании в Российской Федерации»;</w:t>
      </w:r>
      <w:r w:rsidRPr="0093372B">
        <w:rPr>
          <w:rFonts w:ascii="Times New Roman" w:hAnsi="Times New Roman" w:cs="Times New Roman"/>
          <w:color w:val="000000"/>
          <w:sz w:val="28"/>
          <w:szCs w:val="28"/>
        </w:rPr>
        <w:br/>
      </w:r>
      <w:r w:rsidRPr="0093372B">
        <w:rPr>
          <w:rFonts w:ascii="Times New Roman" w:hAnsi="Times New Roman" w:cs="Times New Roman"/>
          <w:color w:val="000000"/>
          <w:sz w:val="28"/>
          <w:szCs w:val="28"/>
          <w:shd w:val="clear" w:color="auto" w:fill="FFFFFF"/>
        </w:rPr>
        <w:t>– Указ Президента Российской Федерации от 19.12.2012 г. № 1666 «О стратегии государственной национальной политики Российской Федерации на период до 2025 года»;</w:t>
      </w:r>
      <w:r w:rsidRPr="0093372B">
        <w:rPr>
          <w:rFonts w:ascii="Times New Roman" w:hAnsi="Times New Roman" w:cs="Times New Roman"/>
          <w:color w:val="000000"/>
          <w:sz w:val="28"/>
          <w:szCs w:val="28"/>
        </w:rPr>
        <w:br/>
      </w:r>
      <w:r w:rsidRPr="0093372B">
        <w:rPr>
          <w:rFonts w:ascii="Times New Roman" w:hAnsi="Times New Roman" w:cs="Times New Roman"/>
          <w:color w:val="000000"/>
          <w:sz w:val="28"/>
          <w:szCs w:val="28"/>
          <w:shd w:val="clear" w:color="auto" w:fill="FFFFFF"/>
        </w:rPr>
        <w:t>- Указ Президента Российской Федерации от 01.12.2016 г. № 642 «О Стратегии научно-технического развития Российской Федерации»;</w:t>
      </w:r>
      <w:r w:rsidRPr="0093372B">
        <w:rPr>
          <w:rFonts w:ascii="Times New Roman" w:hAnsi="Times New Roman" w:cs="Times New Roman"/>
          <w:color w:val="000000"/>
          <w:sz w:val="28"/>
          <w:szCs w:val="28"/>
        </w:rPr>
        <w:br/>
      </w:r>
      <w:r w:rsidRPr="0093372B">
        <w:rPr>
          <w:rFonts w:ascii="Times New Roman" w:hAnsi="Times New Roman" w:cs="Times New Roman"/>
          <w:color w:val="000000"/>
          <w:sz w:val="28"/>
          <w:szCs w:val="28"/>
          <w:shd w:val="clear" w:color="auto" w:fill="FFFFFF"/>
        </w:rPr>
        <w:t>– Указ Президента Российской Федерации от 21.07.2020 г. № 474 «О национальных целях развития Российской Федерации на период до 2030 года»;</w:t>
      </w:r>
      <w:r w:rsidRPr="0093372B">
        <w:rPr>
          <w:rFonts w:ascii="Times New Roman" w:hAnsi="Times New Roman" w:cs="Times New Roman"/>
          <w:color w:val="000000"/>
          <w:sz w:val="28"/>
          <w:szCs w:val="28"/>
        </w:rPr>
        <w:br/>
      </w:r>
      <w:r w:rsidRPr="0093372B">
        <w:rPr>
          <w:rFonts w:ascii="Times New Roman" w:hAnsi="Times New Roman" w:cs="Times New Roman"/>
          <w:color w:val="000000"/>
          <w:sz w:val="28"/>
          <w:szCs w:val="28"/>
          <w:shd w:val="clear" w:color="auto" w:fill="FFFFFF"/>
        </w:rPr>
        <w:t>– Постановление Правительства Российской Федерации от 26.12.2017 г. № 1642 «Об утверждении государственной программы Российской Федерации «Развитие образования»;</w:t>
      </w:r>
      <w:r w:rsidRPr="0093372B">
        <w:rPr>
          <w:rFonts w:ascii="Times New Roman" w:hAnsi="Times New Roman" w:cs="Times New Roman"/>
          <w:color w:val="000000"/>
          <w:sz w:val="28"/>
          <w:szCs w:val="28"/>
        </w:rPr>
        <w:br/>
      </w:r>
      <w:r w:rsidRPr="0093372B">
        <w:rPr>
          <w:rFonts w:ascii="Times New Roman" w:hAnsi="Times New Roman" w:cs="Times New Roman"/>
          <w:color w:val="000000"/>
          <w:sz w:val="28"/>
          <w:szCs w:val="28"/>
          <w:shd w:val="clear" w:color="auto" w:fill="FFFFFF"/>
        </w:rPr>
        <w:t>– Распоряжение Правительства Российской Федерации от 31.03.2022 г. № 678-р «Об утверждении Концепции развития дополнительного образования детей до 2030 года»;</w:t>
      </w:r>
      <w:r w:rsidRPr="0093372B">
        <w:rPr>
          <w:rFonts w:ascii="Times New Roman" w:hAnsi="Times New Roman" w:cs="Times New Roman"/>
          <w:color w:val="000000"/>
          <w:sz w:val="28"/>
          <w:szCs w:val="28"/>
        </w:rPr>
        <w:br/>
      </w:r>
      <w:r w:rsidRPr="0093372B">
        <w:rPr>
          <w:rFonts w:ascii="Times New Roman" w:hAnsi="Times New Roman" w:cs="Times New Roman"/>
          <w:color w:val="000000"/>
          <w:sz w:val="28"/>
          <w:szCs w:val="28"/>
          <w:shd w:val="clear" w:color="auto" w:fill="FFFFFF"/>
        </w:rPr>
        <w:t>– Паспорт Национального проекта «Образование»;</w:t>
      </w:r>
      <w:r w:rsidRPr="0093372B">
        <w:rPr>
          <w:rFonts w:ascii="Times New Roman" w:hAnsi="Times New Roman" w:cs="Times New Roman"/>
          <w:color w:val="000000"/>
          <w:sz w:val="28"/>
          <w:szCs w:val="28"/>
        </w:rPr>
        <w:br/>
      </w:r>
      <w:r w:rsidRPr="0093372B">
        <w:rPr>
          <w:rFonts w:ascii="Times New Roman" w:hAnsi="Times New Roman" w:cs="Times New Roman"/>
          <w:color w:val="000000"/>
          <w:sz w:val="28"/>
          <w:szCs w:val="28"/>
          <w:shd w:val="clear" w:color="auto" w:fill="FFFFFF"/>
        </w:rPr>
        <w:t>– Приказ Министерства просвещения Российской Федерации от 27.07.2022 г. № 629 «Об утверждении Порядка организации и осуществления образовательной деятельности по дополнительным общеобразовательным программам»;</w:t>
      </w:r>
      <w:r w:rsidRPr="0093372B">
        <w:rPr>
          <w:rFonts w:ascii="Times New Roman" w:hAnsi="Times New Roman" w:cs="Times New Roman"/>
          <w:color w:val="000000"/>
          <w:sz w:val="28"/>
          <w:szCs w:val="28"/>
        </w:rPr>
        <w:br/>
      </w:r>
      <w:r w:rsidRPr="0093372B">
        <w:rPr>
          <w:rFonts w:ascii="Times New Roman" w:hAnsi="Times New Roman" w:cs="Times New Roman"/>
          <w:color w:val="000000"/>
          <w:sz w:val="28"/>
          <w:szCs w:val="28"/>
          <w:shd w:val="clear" w:color="auto" w:fill="FFFFFF"/>
        </w:rPr>
        <w:t>- Письмо Министерства просвещения Российской Федерации от 19.03.2020 г.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дополнительных общеобразовательных программ с применением электронного обучения и дистанционных образовательных технологий»);</w:t>
      </w:r>
      <w:r w:rsidRPr="0093372B">
        <w:rPr>
          <w:rFonts w:ascii="Times New Roman" w:hAnsi="Times New Roman" w:cs="Times New Roman"/>
          <w:color w:val="000000"/>
          <w:sz w:val="28"/>
          <w:szCs w:val="28"/>
        </w:rPr>
        <w:br/>
      </w:r>
      <w:r w:rsidRPr="0093372B">
        <w:rPr>
          <w:rFonts w:ascii="Times New Roman" w:hAnsi="Times New Roman" w:cs="Times New Roman"/>
          <w:color w:val="000000"/>
          <w:sz w:val="28"/>
          <w:szCs w:val="28"/>
          <w:shd w:val="clear" w:color="auto" w:fill="FFFFFF"/>
        </w:rPr>
        <w:t>– Письмо Министерства образования и науки Российской Федерации от 18.11.2015 г. № 09-3242 «О направлении информации» («Методические рекомендации по проектированию дополнительных общеразвивающих программ (включая разноуровневые программы)»;</w:t>
      </w:r>
      <w:r w:rsidRPr="0093372B">
        <w:rPr>
          <w:rFonts w:ascii="Times New Roman" w:hAnsi="Times New Roman" w:cs="Times New Roman"/>
          <w:color w:val="000000"/>
          <w:sz w:val="28"/>
          <w:szCs w:val="28"/>
        </w:rPr>
        <w:br/>
      </w:r>
      <w:r w:rsidRPr="0093372B">
        <w:rPr>
          <w:rFonts w:ascii="Times New Roman" w:hAnsi="Times New Roman" w:cs="Times New Roman"/>
          <w:color w:val="000000"/>
          <w:sz w:val="28"/>
          <w:szCs w:val="28"/>
          <w:shd w:val="clear" w:color="auto" w:fill="FFFFFF"/>
        </w:rPr>
        <w:t>– Санитарно-эпидемиологические требования к организациям воспитания и обучения, отдыха и оздоровления детей и молодёжи (Санитарно-эпидемиологические правила и нормативы СанПиН 2.4.3648-20);</w:t>
      </w:r>
      <w:r w:rsidRPr="0093372B">
        <w:rPr>
          <w:rFonts w:ascii="Times New Roman" w:hAnsi="Times New Roman" w:cs="Times New Roman"/>
          <w:color w:val="000000"/>
          <w:sz w:val="28"/>
          <w:szCs w:val="28"/>
        </w:rPr>
        <w:br/>
      </w:r>
      <w:r w:rsidRPr="0093372B">
        <w:rPr>
          <w:rFonts w:ascii="Times New Roman" w:hAnsi="Times New Roman" w:cs="Times New Roman"/>
          <w:color w:val="000000"/>
          <w:sz w:val="28"/>
          <w:szCs w:val="28"/>
          <w:shd w:val="clear" w:color="auto" w:fill="FFFFFF"/>
        </w:rPr>
        <w:t xml:space="preserve">– Гигиенические нормативы и специальные требования к устройству, содержанию и режимам работы в условиях цифровой образовательной среды </w:t>
      </w:r>
      <w:r w:rsidRPr="0093372B">
        <w:rPr>
          <w:rFonts w:ascii="Times New Roman" w:hAnsi="Times New Roman" w:cs="Times New Roman"/>
          <w:color w:val="000000"/>
          <w:sz w:val="28"/>
          <w:szCs w:val="28"/>
          <w:shd w:val="clear" w:color="auto" w:fill="FFFFFF"/>
        </w:rPr>
        <w:lastRenderedPageBreak/>
        <w:t>в сфере общего образования. Руководство. М.: НМИЦ здоровья детей Минздрава России, 2020. – 20 с.</w:t>
      </w:r>
    </w:p>
    <w:p w:rsidR="00764E4C" w:rsidRPr="00BE7D3A" w:rsidRDefault="00E344B5" w:rsidP="00764E4C">
      <w:pPr>
        <w:shd w:val="clear" w:color="auto" w:fill="FFFFFF"/>
        <w:spacing w:after="0" w:line="240" w:lineRule="auto"/>
        <w:ind w:firstLine="709"/>
        <w:jc w:val="both"/>
        <w:rPr>
          <w:rFonts w:ascii="Times New Roman" w:hAnsi="Times New Roman" w:cs="Times New Roman"/>
          <w:sz w:val="28"/>
          <w:szCs w:val="28"/>
        </w:rPr>
      </w:pPr>
      <w:r w:rsidRPr="00BE7D3A">
        <w:rPr>
          <w:rFonts w:ascii="Times New Roman" w:hAnsi="Times New Roman" w:cs="Times New Roman"/>
          <w:sz w:val="28"/>
          <w:szCs w:val="28"/>
        </w:rPr>
        <w:t xml:space="preserve">Каждый человек рождается с уникальными способностями, определенными склонностями к каким-то видам деятельности. Творческое начало рождает в сознании человека воображение, фантазию. Это начало </w:t>
      </w:r>
      <w:r w:rsidR="00CC713F">
        <w:rPr>
          <w:rFonts w:ascii="Times New Roman" w:hAnsi="Times New Roman" w:cs="Times New Roman"/>
          <w:sz w:val="28"/>
          <w:szCs w:val="28"/>
        </w:rPr>
        <w:t xml:space="preserve">есть не </w:t>
      </w:r>
      <w:r w:rsidRPr="00BE7D3A">
        <w:rPr>
          <w:rFonts w:ascii="Times New Roman" w:hAnsi="Times New Roman" w:cs="Times New Roman"/>
          <w:sz w:val="28"/>
          <w:szCs w:val="28"/>
        </w:rPr>
        <w:t xml:space="preserve">что иное, как стремление всегда развиваться, идти вперед, достигать совершенства. </w:t>
      </w:r>
    </w:p>
    <w:p w:rsidR="00E344B5" w:rsidRPr="00BE7D3A" w:rsidRDefault="00E344B5" w:rsidP="00764E4C">
      <w:pPr>
        <w:shd w:val="clear" w:color="auto" w:fill="FFFFFF"/>
        <w:spacing w:after="0" w:line="240" w:lineRule="auto"/>
        <w:ind w:firstLine="709"/>
        <w:jc w:val="both"/>
        <w:rPr>
          <w:rFonts w:ascii="Times New Roman" w:hAnsi="Times New Roman" w:cs="Times New Roman"/>
          <w:sz w:val="28"/>
          <w:szCs w:val="28"/>
        </w:rPr>
      </w:pPr>
      <w:r w:rsidRPr="00BE7D3A">
        <w:rPr>
          <w:rFonts w:ascii="Times New Roman" w:hAnsi="Times New Roman" w:cs="Times New Roman"/>
          <w:bCs/>
          <w:i/>
          <w:sz w:val="28"/>
          <w:szCs w:val="28"/>
        </w:rPr>
        <w:t>Творческий потенциал личности</w:t>
      </w:r>
      <w:r w:rsidRPr="00BE7D3A">
        <w:rPr>
          <w:rFonts w:ascii="Times New Roman" w:hAnsi="Times New Roman" w:cs="Times New Roman"/>
          <w:bCs/>
          <w:sz w:val="28"/>
          <w:szCs w:val="28"/>
        </w:rPr>
        <w:t xml:space="preserve"> - это совокупность её свойств, состояний и способностей, набор средств и приемов, применяемых в решении творческих задач.</w:t>
      </w:r>
      <w:r w:rsidR="00764E4C" w:rsidRPr="00BE7D3A">
        <w:rPr>
          <w:rFonts w:ascii="Times New Roman" w:hAnsi="Times New Roman" w:cs="Times New Roman"/>
          <w:sz w:val="28"/>
          <w:szCs w:val="28"/>
        </w:rPr>
        <w:t xml:space="preserve"> Базовой составляющей творческого потенциала являются: специальные знания; широта кругозора; внутренняя и внешняя готовность к творчеству</w:t>
      </w:r>
      <w:r w:rsidR="009E58EA" w:rsidRPr="00BE7D3A">
        <w:rPr>
          <w:rStyle w:val="afc"/>
          <w:rFonts w:ascii="Times New Roman" w:hAnsi="Times New Roman" w:cs="Times New Roman"/>
          <w:sz w:val="28"/>
          <w:szCs w:val="28"/>
        </w:rPr>
        <w:footnoteReference w:id="2"/>
      </w:r>
      <w:r w:rsidR="00324EB3" w:rsidRPr="00BE7D3A">
        <w:rPr>
          <w:rFonts w:ascii="Times New Roman" w:hAnsi="Times New Roman" w:cs="Times New Roman"/>
          <w:sz w:val="28"/>
          <w:szCs w:val="28"/>
        </w:rPr>
        <w:t xml:space="preserve">. </w:t>
      </w:r>
      <w:r w:rsidR="00324EB3" w:rsidRPr="0008584D">
        <w:rPr>
          <w:rFonts w:ascii="Times New Roman" w:hAnsi="Times New Roman" w:cs="Times New Roman"/>
          <w:sz w:val="28"/>
          <w:szCs w:val="28"/>
        </w:rPr>
        <w:t xml:space="preserve">Развитие творческого потенциала личности с применением </w:t>
      </w:r>
      <w:r w:rsidR="00A70407" w:rsidRPr="0008584D">
        <w:rPr>
          <w:rFonts w:ascii="Times New Roman" w:hAnsi="Times New Roman" w:cs="Times New Roman"/>
          <w:sz w:val="28"/>
          <w:szCs w:val="28"/>
        </w:rPr>
        <w:t>современных</w:t>
      </w:r>
      <w:r w:rsidR="00324EB3" w:rsidRPr="0008584D">
        <w:rPr>
          <w:rFonts w:ascii="Times New Roman" w:hAnsi="Times New Roman" w:cs="Times New Roman"/>
          <w:sz w:val="28"/>
          <w:szCs w:val="28"/>
        </w:rPr>
        <w:t xml:space="preserve">  3</w:t>
      </w:r>
      <w:r w:rsidR="00324EB3" w:rsidRPr="0008584D">
        <w:rPr>
          <w:rFonts w:ascii="Times New Roman" w:hAnsi="Times New Roman" w:cs="Times New Roman"/>
          <w:sz w:val="28"/>
          <w:szCs w:val="28"/>
          <w:lang w:val="en-US"/>
        </w:rPr>
        <w:t>D</w:t>
      </w:r>
      <w:r w:rsidR="00324EB3" w:rsidRPr="0008584D">
        <w:rPr>
          <w:rFonts w:ascii="Times New Roman" w:hAnsi="Times New Roman" w:cs="Times New Roman"/>
          <w:sz w:val="28"/>
          <w:szCs w:val="28"/>
        </w:rPr>
        <w:t>-технологи</w:t>
      </w:r>
      <w:r w:rsidR="00A70407" w:rsidRPr="0008584D">
        <w:rPr>
          <w:rFonts w:ascii="Times New Roman" w:hAnsi="Times New Roman" w:cs="Times New Roman"/>
          <w:sz w:val="28"/>
          <w:szCs w:val="28"/>
        </w:rPr>
        <w:t>й</w:t>
      </w:r>
      <w:r w:rsidR="00A70407" w:rsidRPr="00BE7D3A">
        <w:rPr>
          <w:rFonts w:ascii="Times New Roman" w:hAnsi="Times New Roman" w:cs="Times New Roman"/>
          <w:sz w:val="28"/>
          <w:szCs w:val="28"/>
        </w:rPr>
        <w:t xml:space="preserve">  -  это новая модель образования и дополнительного образования, в частности.</w:t>
      </w:r>
    </w:p>
    <w:p w:rsidR="00D06342" w:rsidRPr="00BE7D3A" w:rsidRDefault="009A1E17" w:rsidP="000E2453">
      <w:pPr>
        <w:shd w:val="clear" w:color="auto" w:fill="FFFFFF"/>
        <w:spacing w:after="0" w:line="240" w:lineRule="auto"/>
        <w:ind w:firstLine="709"/>
        <w:jc w:val="both"/>
        <w:rPr>
          <w:rFonts w:ascii="Times New Roman" w:eastAsia="Times New Roman" w:hAnsi="Times New Roman" w:cs="Times New Roman"/>
          <w:i/>
          <w:iCs/>
          <w:color w:val="291E1E"/>
          <w:sz w:val="28"/>
          <w:szCs w:val="28"/>
          <w:lang w:eastAsia="ru-RU"/>
        </w:rPr>
      </w:pPr>
      <w:r w:rsidRPr="00BE7D3A">
        <w:rPr>
          <w:rFonts w:ascii="Times New Roman" w:eastAsia="Calibri" w:hAnsi="Times New Roman" w:cs="Times New Roman"/>
          <w:sz w:val="28"/>
          <w:szCs w:val="28"/>
          <w:shd w:val="clear" w:color="auto" w:fill="FFFFFF"/>
        </w:rPr>
        <w:t xml:space="preserve">В современном мире популярность </w:t>
      </w:r>
      <w:r w:rsidRPr="00BE7D3A">
        <w:rPr>
          <w:rFonts w:ascii="Times New Roman" w:eastAsia="Calibri" w:hAnsi="Times New Roman" w:cs="Times New Roman"/>
          <w:color w:val="000000"/>
          <w:sz w:val="28"/>
          <w:szCs w:val="28"/>
        </w:rPr>
        <w:t xml:space="preserve">инновационных </w:t>
      </w:r>
      <w:r w:rsidRPr="00BE7D3A">
        <w:rPr>
          <w:rFonts w:ascii="Times New Roman" w:eastAsia="Calibri" w:hAnsi="Times New Roman" w:cs="Times New Roman"/>
          <w:sz w:val="28"/>
          <w:szCs w:val="28"/>
          <w:shd w:val="clear" w:color="auto" w:fill="FFFFFF"/>
        </w:rPr>
        <w:t>3D-технологий набирает обороты.3D-технологии</w:t>
      </w:r>
      <w:r w:rsidRPr="00BE7D3A">
        <w:rPr>
          <w:rFonts w:ascii="Times New Roman" w:eastAsia="Calibri" w:hAnsi="Times New Roman" w:cs="Times New Roman"/>
          <w:color w:val="000000"/>
          <w:sz w:val="28"/>
          <w:szCs w:val="28"/>
        </w:rPr>
        <w:t xml:space="preserve"> все больше внедряются в различные сферы деятельности человека. Значительное внимание уделяется такой разновидности 3D-технологий как </w:t>
      </w:r>
      <w:r w:rsidRPr="00BE7D3A">
        <w:rPr>
          <w:rFonts w:ascii="Times New Roman" w:eastAsia="Calibri" w:hAnsi="Times New Roman" w:cs="Times New Roman"/>
          <w:bCs/>
          <w:color w:val="000000"/>
          <w:sz w:val="28"/>
          <w:szCs w:val="28"/>
        </w:rPr>
        <w:t>3D-моделирование</w:t>
      </w:r>
      <w:r w:rsidRPr="00BE7D3A">
        <w:rPr>
          <w:rStyle w:val="apple-converted-space"/>
          <w:rFonts w:ascii="Times New Roman" w:eastAsia="Calibri" w:hAnsi="Times New Roman" w:cs="Times New Roman"/>
          <w:color w:val="000000"/>
          <w:sz w:val="28"/>
          <w:szCs w:val="28"/>
        </w:rPr>
        <w:t xml:space="preserve">, позволяющее </w:t>
      </w:r>
      <w:r w:rsidRPr="00BE7D3A">
        <w:rPr>
          <w:rFonts w:ascii="Times New Roman" w:eastAsia="Calibri" w:hAnsi="Times New Roman" w:cs="Times New Roman"/>
          <w:color w:val="000000"/>
          <w:sz w:val="28"/>
          <w:szCs w:val="28"/>
          <w:shd w:val="clear" w:color="auto" w:fill="FFFFFF"/>
        </w:rPr>
        <w:t xml:space="preserve">создать объемные модели объекта </w:t>
      </w:r>
      <w:r w:rsidRPr="00BE7D3A">
        <w:rPr>
          <w:rFonts w:ascii="Times New Roman" w:hAnsi="Times New Roman" w:cs="Times New Roman"/>
          <w:color w:val="000000"/>
          <w:sz w:val="28"/>
          <w:szCs w:val="28"/>
          <w:shd w:val="clear" w:color="auto" w:fill="FFFFFF"/>
        </w:rPr>
        <w:t>на основе чертежей и рисунков</w:t>
      </w:r>
      <w:r w:rsidRPr="00BE7D3A">
        <w:rPr>
          <w:rFonts w:ascii="Times New Roman" w:eastAsia="Calibri" w:hAnsi="Times New Roman" w:cs="Times New Roman"/>
          <w:color w:val="000000"/>
          <w:sz w:val="28"/>
          <w:szCs w:val="28"/>
          <w:shd w:val="clear" w:color="auto" w:fill="FFFFFF"/>
        </w:rPr>
        <w:t xml:space="preserve">. </w:t>
      </w:r>
      <w:r w:rsidRPr="00BE7D3A">
        <w:rPr>
          <w:rFonts w:ascii="Times New Roman" w:eastAsia="Calibri" w:hAnsi="Times New Roman" w:cs="Times New Roman"/>
          <w:sz w:val="28"/>
          <w:szCs w:val="28"/>
        </w:rPr>
        <w:t>С помощью трехмерн</w:t>
      </w:r>
      <w:r w:rsidRPr="00BE7D3A">
        <w:rPr>
          <w:rFonts w:ascii="Times New Roman" w:hAnsi="Times New Roman" w:cs="Times New Roman"/>
          <w:sz w:val="28"/>
          <w:szCs w:val="28"/>
        </w:rPr>
        <w:t>ого</w:t>
      </w:r>
      <w:r w:rsidRPr="00BE7D3A">
        <w:rPr>
          <w:rFonts w:ascii="Times New Roman" w:eastAsia="Calibri" w:hAnsi="Times New Roman" w:cs="Times New Roman"/>
          <w:sz w:val="28"/>
          <w:szCs w:val="28"/>
        </w:rPr>
        <w:t xml:space="preserve"> графи</w:t>
      </w:r>
      <w:r w:rsidRPr="00BE7D3A">
        <w:rPr>
          <w:rFonts w:ascii="Times New Roman" w:hAnsi="Times New Roman" w:cs="Times New Roman"/>
          <w:sz w:val="28"/>
          <w:szCs w:val="28"/>
        </w:rPr>
        <w:t>ческого чертежа и рисунка</w:t>
      </w:r>
      <w:r w:rsidRPr="00BE7D3A">
        <w:rPr>
          <w:rFonts w:ascii="Times New Roman" w:eastAsia="Calibri" w:hAnsi="Times New Roman" w:cs="Times New Roman"/>
          <w:sz w:val="28"/>
          <w:szCs w:val="28"/>
        </w:rPr>
        <w:t xml:space="preserve"> разрабатывается визуальный объемный образ желаемого объекта: создаётся как точная копия конкретного предмета, так и разрабатывается новый, ещё не существующий объект. Моделируемые объекты выстраиваются на основе чертежей, рисунков, подробных описаний и другой информации.3D-моделирование применяется как в технической среде, для создания промышленных объектов, так и для создания эстетических и художественно-графических образов и объектов. </w:t>
      </w:r>
      <w:r w:rsidRPr="00BE7D3A">
        <w:rPr>
          <w:rFonts w:ascii="Times New Roman" w:hAnsi="Times New Roman" w:cs="Times New Roman"/>
          <w:color w:val="000000"/>
          <w:sz w:val="28"/>
          <w:szCs w:val="28"/>
        </w:rPr>
        <w:t>Изготовление</w:t>
      </w:r>
      <w:r w:rsidRPr="00BE7D3A">
        <w:rPr>
          <w:rFonts w:ascii="Times New Roman" w:eastAsia="Calibri" w:hAnsi="Times New Roman" w:cs="Times New Roman"/>
          <w:color w:val="000000"/>
          <w:sz w:val="28"/>
          <w:szCs w:val="28"/>
        </w:rPr>
        <w:t xml:space="preserve"> объектов </w:t>
      </w:r>
      <w:r w:rsidR="007109A7" w:rsidRPr="00BE7D3A">
        <w:rPr>
          <w:rFonts w:ascii="Times New Roman" w:hAnsi="Times New Roman" w:cs="Times New Roman"/>
          <w:color w:val="000000"/>
          <w:sz w:val="28"/>
          <w:szCs w:val="28"/>
        </w:rPr>
        <w:t xml:space="preserve">может </w:t>
      </w:r>
      <w:r w:rsidRPr="00BE7D3A">
        <w:rPr>
          <w:rFonts w:ascii="Times New Roman" w:eastAsia="Calibri" w:hAnsi="Times New Roman" w:cs="Times New Roman"/>
          <w:color w:val="000000"/>
          <w:sz w:val="28"/>
          <w:szCs w:val="28"/>
        </w:rPr>
        <w:t>осуществлят</w:t>
      </w:r>
      <w:r w:rsidR="007109A7" w:rsidRPr="00BE7D3A">
        <w:rPr>
          <w:rFonts w:ascii="Times New Roman" w:hAnsi="Times New Roman" w:cs="Times New Roman"/>
          <w:color w:val="000000"/>
          <w:sz w:val="28"/>
          <w:szCs w:val="28"/>
        </w:rPr>
        <w:t>ь</w:t>
      </w:r>
      <w:r w:rsidRPr="00BE7D3A">
        <w:rPr>
          <w:rFonts w:ascii="Times New Roman" w:eastAsia="Calibri" w:hAnsi="Times New Roman" w:cs="Times New Roman"/>
          <w:color w:val="000000"/>
          <w:sz w:val="28"/>
          <w:szCs w:val="28"/>
        </w:rPr>
        <w:t xml:space="preserve">ся </w:t>
      </w:r>
      <w:r w:rsidRPr="00BE7D3A">
        <w:rPr>
          <w:rFonts w:ascii="Times New Roman" w:hAnsi="Times New Roman" w:cs="Times New Roman"/>
          <w:color w:val="000000"/>
          <w:sz w:val="28"/>
          <w:szCs w:val="28"/>
        </w:rPr>
        <w:t>с помощью</w:t>
      </w:r>
      <w:r w:rsidRPr="00BE7D3A">
        <w:rPr>
          <w:rStyle w:val="hl"/>
          <w:rFonts w:ascii="Times New Roman" w:eastAsia="Calibri" w:hAnsi="Times New Roman" w:cs="Times New Roman"/>
          <w:color w:val="000000"/>
          <w:sz w:val="28"/>
          <w:szCs w:val="28"/>
          <w:bdr w:val="none" w:sz="0" w:space="0" w:color="auto" w:frame="1"/>
        </w:rPr>
        <w:t>3D-</w:t>
      </w:r>
      <w:r w:rsidRPr="00BE7D3A">
        <w:rPr>
          <w:rStyle w:val="hl"/>
          <w:rFonts w:ascii="Times New Roman" w:hAnsi="Times New Roman" w:cs="Times New Roman"/>
          <w:color w:val="000000"/>
          <w:sz w:val="28"/>
          <w:szCs w:val="28"/>
          <w:bdr w:val="none" w:sz="0" w:space="0" w:color="auto" w:frame="1"/>
        </w:rPr>
        <w:t>ручек</w:t>
      </w:r>
      <w:r w:rsidRPr="00BE7D3A">
        <w:rPr>
          <w:rFonts w:ascii="Times New Roman" w:hAnsi="Times New Roman" w:cs="Times New Roman"/>
          <w:color w:val="000000"/>
          <w:sz w:val="28"/>
          <w:szCs w:val="28"/>
        </w:rPr>
        <w:t>.</w:t>
      </w:r>
    </w:p>
    <w:p w:rsidR="00D06342" w:rsidRPr="00BE7D3A" w:rsidRDefault="00D06342" w:rsidP="00D0634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iCs/>
          <w:sz w:val="28"/>
          <w:szCs w:val="28"/>
          <w:lang w:eastAsia="ru-RU"/>
        </w:rPr>
        <w:t>3D ручка</w:t>
      </w:r>
      <w:r w:rsidRPr="00BE7D3A">
        <w:rPr>
          <w:rFonts w:ascii="Times New Roman" w:eastAsia="Times New Roman" w:hAnsi="Times New Roman" w:cs="Times New Roman"/>
          <w:sz w:val="28"/>
          <w:szCs w:val="28"/>
          <w:lang w:eastAsia="ru-RU"/>
        </w:rPr>
        <w:t xml:space="preserve">–инструмент, способный рисовать в воздухе. На сегодняшний день различают 2 вида ручек: холодные и горячие. Первые печатают быстро затвердевающими смолами – фотополимерами. «Горячие» ручки используют различные полимерные сплавы в форме катушек с пластиковой нитью. </w:t>
      </w:r>
      <w:r w:rsidRPr="00BE7D3A">
        <w:rPr>
          <w:rFonts w:ascii="Times New Roman" w:eastAsia="Times New Roman" w:hAnsi="Times New Roman" w:cs="Times New Roman"/>
          <w:i/>
          <w:iCs/>
          <w:sz w:val="28"/>
          <w:szCs w:val="28"/>
          <w:lang w:eastAsia="ru-RU"/>
        </w:rPr>
        <w:t>Модель </w:t>
      </w:r>
      <w:r w:rsidRPr="00BE7D3A">
        <w:rPr>
          <w:rFonts w:ascii="Times New Roman" w:eastAsia="Times New Roman" w:hAnsi="Times New Roman" w:cs="Times New Roman"/>
          <w:sz w:val="28"/>
          <w:szCs w:val="28"/>
          <w:lang w:eastAsia="ru-RU"/>
        </w:rPr>
        <w:t xml:space="preserve">–целевой образ объекта оригинала, </w:t>
      </w:r>
      <w:r w:rsidR="004164B6">
        <w:rPr>
          <w:rFonts w:ascii="Times New Roman" w:eastAsia="Times New Roman" w:hAnsi="Times New Roman" w:cs="Times New Roman"/>
          <w:sz w:val="28"/>
          <w:szCs w:val="28"/>
          <w:lang w:eastAsia="ru-RU"/>
        </w:rPr>
        <w:t>который отражает</w:t>
      </w:r>
      <w:r w:rsidRPr="00BE7D3A">
        <w:rPr>
          <w:rFonts w:ascii="Times New Roman" w:eastAsia="Times New Roman" w:hAnsi="Times New Roman" w:cs="Times New Roman"/>
          <w:sz w:val="28"/>
          <w:szCs w:val="28"/>
          <w:lang w:eastAsia="ru-RU"/>
        </w:rPr>
        <w:t xml:space="preserve"> наиболее важные свойства для достижения поставленной цели.</w:t>
      </w:r>
    </w:p>
    <w:p w:rsidR="00D06342" w:rsidRPr="00BE7D3A" w:rsidRDefault="00D06342" w:rsidP="00D06342">
      <w:pPr>
        <w:shd w:val="clear" w:color="auto" w:fill="FFFFFF"/>
        <w:spacing w:after="0" w:line="240" w:lineRule="auto"/>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i/>
          <w:iCs/>
          <w:sz w:val="28"/>
          <w:szCs w:val="28"/>
          <w:lang w:eastAsia="ru-RU"/>
        </w:rPr>
        <w:t>Моделирование</w:t>
      </w:r>
      <w:r w:rsidRPr="00BE7D3A">
        <w:rPr>
          <w:rFonts w:ascii="Times New Roman" w:eastAsia="Times New Roman" w:hAnsi="Times New Roman" w:cs="Times New Roman"/>
          <w:sz w:val="28"/>
          <w:szCs w:val="28"/>
          <w:lang w:eastAsia="ru-RU"/>
        </w:rPr>
        <w:t xml:space="preserve"> – </w:t>
      </w:r>
      <w:r w:rsidR="004164B6">
        <w:rPr>
          <w:rFonts w:ascii="Times New Roman" w:eastAsia="Times New Roman" w:hAnsi="Times New Roman" w:cs="Times New Roman"/>
          <w:sz w:val="28"/>
          <w:szCs w:val="28"/>
          <w:lang w:eastAsia="ru-RU"/>
        </w:rPr>
        <w:t xml:space="preserve">это </w:t>
      </w:r>
      <w:r w:rsidRPr="00BE7D3A">
        <w:rPr>
          <w:rFonts w:ascii="Times New Roman" w:eastAsia="Times New Roman" w:hAnsi="Times New Roman" w:cs="Times New Roman"/>
          <w:sz w:val="28"/>
          <w:szCs w:val="28"/>
          <w:lang w:eastAsia="ru-RU"/>
        </w:rPr>
        <w:t>исследование объектов познания на моделях; построение и изучение моделей реально существующих объектов, процессов</w:t>
      </w:r>
      <w:r w:rsidR="004164B6">
        <w:rPr>
          <w:rFonts w:ascii="Times New Roman" w:eastAsia="Times New Roman" w:hAnsi="Times New Roman" w:cs="Times New Roman"/>
          <w:sz w:val="28"/>
          <w:szCs w:val="28"/>
          <w:lang w:eastAsia="ru-RU"/>
        </w:rPr>
        <w:t xml:space="preserve">, </w:t>
      </w:r>
      <w:r w:rsidRPr="00BE7D3A">
        <w:rPr>
          <w:rFonts w:ascii="Times New Roman" w:eastAsia="Times New Roman" w:hAnsi="Times New Roman" w:cs="Times New Roman"/>
          <w:sz w:val="28"/>
          <w:szCs w:val="28"/>
          <w:lang w:eastAsia="ru-RU"/>
        </w:rPr>
        <w:t>явлений.</w:t>
      </w:r>
    </w:p>
    <w:p w:rsidR="007109A7" w:rsidRPr="00BE7D3A" w:rsidRDefault="00D06342" w:rsidP="007109A7">
      <w:pPr>
        <w:spacing w:after="0" w:line="240" w:lineRule="auto"/>
        <w:ind w:firstLine="709"/>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sz w:val="28"/>
          <w:szCs w:val="28"/>
          <w:lang w:eastAsia="ru-RU"/>
        </w:rPr>
        <w:t>3D ручка</w:t>
      </w:r>
      <w:r w:rsidRPr="00BE7D3A">
        <w:rPr>
          <w:rFonts w:ascii="Times New Roman" w:eastAsia="Times New Roman" w:hAnsi="Times New Roman" w:cs="Times New Roman"/>
          <w:b/>
          <w:bCs/>
          <w:sz w:val="28"/>
          <w:szCs w:val="28"/>
          <w:lang w:eastAsia="ru-RU"/>
        </w:rPr>
        <w:t>–</w:t>
      </w:r>
      <w:r w:rsidR="00FC3025" w:rsidRPr="00BE7D3A">
        <w:rPr>
          <w:rFonts w:ascii="Times New Roman" w:eastAsia="Times New Roman" w:hAnsi="Times New Roman" w:cs="Times New Roman"/>
          <w:sz w:val="28"/>
          <w:szCs w:val="28"/>
          <w:lang w:eastAsia="ru-RU"/>
        </w:rPr>
        <w:t xml:space="preserve">это компактный и </w:t>
      </w:r>
      <w:r w:rsidRPr="00BE7D3A">
        <w:rPr>
          <w:rFonts w:ascii="Times New Roman" w:eastAsia="Times New Roman" w:hAnsi="Times New Roman" w:cs="Times New Roman"/>
          <w:sz w:val="28"/>
          <w:szCs w:val="28"/>
          <w:lang w:eastAsia="ru-RU"/>
        </w:rPr>
        <w:t>многофункциональный инструмент, который открывает новые грани воображения, мечтаний, творческих навыков, а также  отличное подспорье для трехмерного проектирования.</w:t>
      </w:r>
      <w:r w:rsidR="0093372B">
        <w:rPr>
          <w:rFonts w:ascii="Times New Roman" w:eastAsia="Times New Roman" w:hAnsi="Times New Roman" w:cs="Times New Roman"/>
          <w:sz w:val="28"/>
          <w:szCs w:val="28"/>
          <w:lang w:eastAsia="ru-RU"/>
        </w:rPr>
        <w:t xml:space="preserve"> </w:t>
      </w:r>
      <w:r w:rsidRPr="00BE7D3A">
        <w:rPr>
          <w:rFonts w:ascii="Times New Roman" w:eastAsia="Times New Roman" w:hAnsi="Times New Roman" w:cs="Times New Roman"/>
          <w:sz w:val="28"/>
          <w:szCs w:val="28"/>
          <w:lang w:eastAsia="ru-RU"/>
        </w:rPr>
        <w:t>Идея по созданию трехмерных объектов своими руками, при помощи простой ручки</w:t>
      </w:r>
      <w:r w:rsidR="007D325D">
        <w:rPr>
          <w:rFonts w:ascii="Times New Roman" w:eastAsia="Times New Roman" w:hAnsi="Times New Roman" w:cs="Times New Roman"/>
          <w:sz w:val="28"/>
          <w:szCs w:val="28"/>
          <w:lang w:eastAsia="ru-RU"/>
        </w:rPr>
        <w:t xml:space="preserve"> или портативного прибора, </w:t>
      </w:r>
      <w:r w:rsidRPr="00BE7D3A">
        <w:rPr>
          <w:rFonts w:ascii="Times New Roman" w:eastAsia="Times New Roman" w:hAnsi="Times New Roman" w:cs="Times New Roman"/>
          <w:sz w:val="28"/>
          <w:szCs w:val="28"/>
          <w:lang w:eastAsia="ru-RU"/>
        </w:rPr>
        <w:t>казалась несбыточной мечтой. И вот </w:t>
      </w:r>
      <w:r w:rsidR="002815EE" w:rsidRPr="00BE7D3A">
        <w:rPr>
          <w:rFonts w:ascii="Times New Roman" w:eastAsia="Times New Roman" w:hAnsi="Times New Roman" w:cs="Times New Roman"/>
          <w:sz w:val="28"/>
          <w:szCs w:val="28"/>
          <w:lang w:eastAsia="ru-RU"/>
        </w:rPr>
        <w:t>такой прибор</w:t>
      </w:r>
      <w:r w:rsidRPr="00BE7D3A">
        <w:rPr>
          <w:rFonts w:ascii="Times New Roman" w:eastAsia="Times New Roman" w:hAnsi="Times New Roman" w:cs="Times New Roman"/>
          <w:sz w:val="28"/>
          <w:szCs w:val="28"/>
          <w:lang w:eastAsia="ru-RU"/>
        </w:rPr>
        <w:t xml:space="preserve"> сделали, это оказалась настолько просто и практично, что использовать 3D ручку </w:t>
      </w:r>
      <w:r w:rsidR="007109A7" w:rsidRPr="00BE7D3A">
        <w:rPr>
          <w:rFonts w:ascii="Times New Roman" w:eastAsia="Times New Roman" w:hAnsi="Times New Roman" w:cs="Times New Roman"/>
          <w:sz w:val="28"/>
          <w:szCs w:val="28"/>
          <w:lang w:eastAsia="ru-RU"/>
        </w:rPr>
        <w:t>могут дети разного возраста.</w:t>
      </w:r>
    </w:p>
    <w:p w:rsidR="007109A7" w:rsidRPr="00BE7D3A" w:rsidRDefault="007109A7" w:rsidP="007109A7">
      <w:pPr>
        <w:spacing w:after="0" w:line="240" w:lineRule="auto"/>
        <w:ind w:firstLine="709"/>
        <w:jc w:val="both"/>
        <w:rPr>
          <w:rFonts w:ascii="Times New Roman" w:eastAsia="Calibri" w:hAnsi="Times New Roman" w:cs="Times New Roman"/>
          <w:sz w:val="28"/>
          <w:szCs w:val="28"/>
        </w:rPr>
      </w:pPr>
      <w:r w:rsidRPr="00BE7D3A">
        <w:rPr>
          <w:rFonts w:ascii="Times New Roman" w:eastAsia="Calibri" w:hAnsi="Times New Roman" w:cs="Times New Roman"/>
          <w:sz w:val="28"/>
          <w:szCs w:val="28"/>
        </w:rPr>
        <w:lastRenderedPageBreak/>
        <w:t xml:space="preserve">Уникальность 3D-моделирования заключается в интеграции </w:t>
      </w:r>
      <w:r w:rsidRPr="00BE7D3A">
        <w:rPr>
          <w:rFonts w:ascii="Times New Roman" w:hAnsi="Times New Roman" w:cs="Times New Roman"/>
          <w:sz w:val="28"/>
          <w:szCs w:val="28"/>
        </w:rPr>
        <w:t xml:space="preserve">рисования, </w:t>
      </w:r>
      <w:r w:rsidRPr="00BE7D3A">
        <w:rPr>
          <w:rFonts w:ascii="Times New Roman" w:eastAsia="Calibri" w:hAnsi="Times New Roman" w:cs="Times New Roman"/>
          <w:sz w:val="28"/>
          <w:szCs w:val="28"/>
        </w:rPr>
        <w:t>черчения,</w:t>
      </w:r>
      <w:r w:rsidR="00060CE4" w:rsidRPr="00BE7D3A">
        <w:rPr>
          <w:rFonts w:ascii="Times New Roman" w:hAnsi="Times New Roman" w:cs="Times New Roman"/>
          <w:sz w:val="28"/>
          <w:szCs w:val="28"/>
        </w:rPr>
        <w:t xml:space="preserve"> новых </w:t>
      </w:r>
      <w:r w:rsidR="00060CE4" w:rsidRPr="00BE7D3A">
        <w:rPr>
          <w:rFonts w:ascii="Times New Roman" w:eastAsia="Calibri" w:hAnsi="Times New Roman" w:cs="Times New Roman"/>
          <w:sz w:val="28"/>
          <w:szCs w:val="28"/>
        </w:rPr>
        <w:t>3D-</w:t>
      </w:r>
      <w:r w:rsidR="00060CE4" w:rsidRPr="00BE7D3A">
        <w:rPr>
          <w:rFonts w:ascii="Times New Roman" w:hAnsi="Times New Roman" w:cs="Times New Roman"/>
          <w:sz w:val="28"/>
          <w:szCs w:val="28"/>
        </w:rPr>
        <w:t xml:space="preserve">технологий, </w:t>
      </w:r>
      <w:r w:rsidRPr="00BE7D3A">
        <w:rPr>
          <w:rFonts w:ascii="Times New Roman" w:eastAsia="Calibri" w:hAnsi="Times New Roman" w:cs="Times New Roman"/>
          <w:sz w:val="28"/>
          <w:szCs w:val="28"/>
        </w:rPr>
        <w:t xml:space="preserve">что становится мощным инструментом синтеза новых знаний, развития метапредметных образовательных результатов и </w:t>
      </w:r>
      <w:r w:rsidRPr="00BE7D3A">
        <w:rPr>
          <w:rFonts w:ascii="Times New Roman" w:hAnsi="Times New Roman" w:cs="Times New Roman"/>
          <w:sz w:val="28"/>
          <w:szCs w:val="28"/>
        </w:rPr>
        <w:t>творческого</w:t>
      </w:r>
      <w:r w:rsidRPr="00BE7D3A">
        <w:rPr>
          <w:rFonts w:ascii="Times New Roman" w:eastAsia="Calibri" w:hAnsi="Times New Roman" w:cs="Times New Roman"/>
          <w:sz w:val="28"/>
          <w:szCs w:val="28"/>
        </w:rPr>
        <w:t xml:space="preserve"> мышления. Обучающиеся овладевают целым рядом комплексных знаний и умений, необходимых для реализации проектной</w:t>
      </w:r>
      <w:r w:rsidRPr="00BE7D3A">
        <w:rPr>
          <w:rFonts w:ascii="Times New Roman" w:hAnsi="Times New Roman" w:cs="Times New Roman"/>
          <w:sz w:val="28"/>
          <w:szCs w:val="28"/>
        </w:rPr>
        <w:t xml:space="preserve"> деятельности. Формируется</w:t>
      </w:r>
      <w:r w:rsidRPr="00BE7D3A">
        <w:rPr>
          <w:rFonts w:ascii="Times New Roman" w:eastAsia="Calibri" w:hAnsi="Times New Roman" w:cs="Times New Roman"/>
          <w:sz w:val="28"/>
          <w:szCs w:val="28"/>
        </w:rPr>
        <w:t xml:space="preserve"> пространственное, аналитическое и синтетическое мышление, готовность и способность к творческому поиску и воплощению своих идей на практике. </w:t>
      </w:r>
      <w:r w:rsidRPr="00BE7D3A">
        <w:rPr>
          <w:rFonts w:ascii="Times New Roman" w:eastAsia="Calibri" w:hAnsi="Times New Roman" w:cs="Times New Roman"/>
          <w:sz w:val="28"/>
          <w:szCs w:val="28"/>
          <w:shd w:val="clear" w:color="auto" w:fill="FFFFFF"/>
        </w:rPr>
        <w:t xml:space="preserve">Знания в области </w:t>
      </w:r>
      <w:r w:rsidR="00060CE4" w:rsidRPr="00BE7D3A">
        <w:rPr>
          <w:rFonts w:ascii="Times New Roman" w:hAnsi="Times New Roman" w:cs="Times New Roman"/>
          <w:sz w:val="28"/>
          <w:szCs w:val="28"/>
          <w:shd w:val="clear" w:color="auto" w:fill="FFFFFF"/>
        </w:rPr>
        <w:t>моделирования</w:t>
      </w:r>
      <w:r w:rsidRPr="00BE7D3A">
        <w:rPr>
          <w:rFonts w:ascii="Times New Roman" w:eastAsia="Calibri" w:hAnsi="Times New Roman" w:cs="Times New Roman"/>
          <w:sz w:val="28"/>
          <w:szCs w:val="28"/>
          <w:shd w:val="clear" w:color="auto" w:fill="FFFFFF"/>
        </w:rPr>
        <w:t xml:space="preserve"> нацеливает детей на осознанный выбор профессии, связанной с техникой, изобразительным искусством, дизайном: инженер-конструктор, инженер-технолог, проектировщик, художник, дизайнер.</w:t>
      </w:r>
    </w:p>
    <w:p w:rsidR="00D9426D" w:rsidRDefault="007109A7" w:rsidP="007109A7">
      <w:pPr>
        <w:spacing w:after="0" w:line="240" w:lineRule="auto"/>
        <w:ind w:firstLine="709"/>
        <w:jc w:val="both"/>
        <w:rPr>
          <w:rFonts w:ascii="Times New Roman" w:eastAsia="Calibri" w:hAnsi="Times New Roman" w:cs="Times New Roman"/>
          <w:sz w:val="28"/>
          <w:szCs w:val="28"/>
        </w:rPr>
      </w:pPr>
      <w:r w:rsidRPr="00BE7D3A">
        <w:rPr>
          <w:rFonts w:ascii="Times New Roman" w:eastAsia="Calibri" w:hAnsi="Times New Roman" w:cs="Times New Roman"/>
          <w:sz w:val="28"/>
          <w:szCs w:val="28"/>
        </w:rPr>
        <w:t>Крайне важно, что заняти</w:t>
      </w:r>
      <w:r w:rsidR="00FC3025" w:rsidRPr="00BE7D3A">
        <w:rPr>
          <w:rFonts w:ascii="Times New Roman" w:eastAsia="Calibri" w:hAnsi="Times New Roman" w:cs="Times New Roman"/>
          <w:sz w:val="28"/>
          <w:szCs w:val="28"/>
        </w:rPr>
        <w:t>я</w:t>
      </w:r>
      <w:r w:rsidRPr="00BE7D3A">
        <w:rPr>
          <w:rFonts w:ascii="Times New Roman" w:eastAsia="Calibri" w:hAnsi="Times New Roman" w:cs="Times New Roman"/>
          <w:sz w:val="28"/>
          <w:szCs w:val="28"/>
        </w:rPr>
        <w:t xml:space="preserve"> 3D-моделировани</w:t>
      </w:r>
      <w:r w:rsidR="00060CE4" w:rsidRPr="00BE7D3A">
        <w:rPr>
          <w:rFonts w:ascii="Times New Roman" w:hAnsi="Times New Roman" w:cs="Times New Roman"/>
          <w:sz w:val="28"/>
          <w:szCs w:val="28"/>
        </w:rPr>
        <w:t>ем</w:t>
      </w:r>
      <w:r w:rsidRPr="00BE7D3A">
        <w:rPr>
          <w:rFonts w:ascii="Times New Roman" w:eastAsia="Calibri" w:hAnsi="Times New Roman" w:cs="Times New Roman"/>
          <w:sz w:val="28"/>
          <w:szCs w:val="28"/>
        </w:rPr>
        <w:t xml:space="preserve"> позволяют развивать не только творческий потенциал школьников, но и их социально-позитивное мышление. </w:t>
      </w:r>
    </w:p>
    <w:p w:rsidR="00060CE4" w:rsidRPr="00BE7D3A" w:rsidRDefault="007109A7" w:rsidP="007109A7">
      <w:pPr>
        <w:spacing w:after="0" w:line="240" w:lineRule="auto"/>
        <w:ind w:firstLine="709"/>
        <w:jc w:val="both"/>
        <w:rPr>
          <w:rFonts w:ascii="Times New Roman" w:hAnsi="Times New Roman" w:cs="Times New Roman"/>
          <w:sz w:val="28"/>
          <w:szCs w:val="28"/>
        </w:rPr>
      </w:pPr>
      <w:r w:rsidRPr="00BE7D3A">
        <w:rPr>
          <w:rFonts w:ascii="Times New Roman" w:eastAsia="Calibri" w:hAnsi="Times New Roman" w:cs="Times New Roman"/>
          <w:sz w:val="28"/>
          <w:szCs w:val="28"/>
        </w:rPr>
        <w:t xml:space="preserve">В творческом объединении </w:t>
      </w:r>
      <w:r w:rsidR="00D9426D">
        <w:rPr>
          <w:rFonts w:ascii="Times New Roman" w:eastAsia="Calibri" w:hAnsi="Times New Roman" w:cs="Times New Roman"/>
          <w:sz w:val="28"/>
          <w:szCs w:val="28"/>
        </w:rPr>
        <w:t>об</w:t>
      </w:r>
      <w:r w:rsidRPr="00BE7D3A">
        <w:rPr>
          <w:rFonts w:ascii="Times New Roman" w:eastAsia="Calibri" w:hAnsi="Times New Roman" w:cs="Times New Roman"/>
          <w:sz w:val="28"/>
          <w:szCs w:val="28"/>
        </w:rPr>
        <w:t>уча</w:t>
      </w:r>
      <w:r w:rsidR="00D9426D">
        <w:rPr>
          <w:rFonts w:ascii="Times New Roman" w:eastAsia="Calibri" w:hAnsi="Times New Roman" w:cs="Times New Roman"/>
          <w:sz w:val="28"/>
          <w:szCs w:val="28"/>
        </w:rPr>
        <w:t>ю</w:t>
      </w:r>
      <w:r w:rsidRPr="00BE7D3A">
        <w:rPr>
          <w:rFonts w:ascii="Times New Roman" w:eastAsia="Calibri" w:hAnsi="Times New Roman" w:cs="Times New Roman"/>
          <w:sz w:val="28"/>
          <w:szCs w:val="28"/>
        </w:rPr>
        <w:t xml:space="preserve">щиеся разрабатывают и реализуют творческие проекты по созданию </w:t>
      </w:r>
      <w:r w:rsidR="00047CB5">
        <w:rPr>
          <w:rFonts w:ascii="Times New Roman" w:eastAsia="Calibri" w:hAnsi="Times New Roman" w:cs="Times New Roman"/>
          <w:sz w:val="28"/>
          <w:szCs w:val="28"/>
        </w:rPr>
        <w:t>А</w:t>
      </w:r>
      <w:r w:rsidR="00047CB5">
        <w:rPr>
          <w:rFonts w:ascii="Times New Roman" w:eastAsia="Calibri" w:hAnsi="Times New Roman" w:cs="Times New Roman"/>
          <w:sz w:val="28"/>
          <w:szCs w:val="28"/>
          <w:lang w:val="en-US"/>
        </w:rPr>
        <w:t>RT</w:t>
      </w:r>
      <w:r w:rsidRPr="00BE7D3A">
        <w:rPr>
          <w:rFonts w:ascii="Times New Roman" w:eastAsia="Calibri" w:hAnsi="Times New Roman" w:cs="Times New Roman"/>
          <w:sz w:val="28"/>
          <w:szCs w:val="28"/>
        </w:rPr>
        <w:t xml:space="preserve">объектов. </w:t>
      </w:r>
      <w:r w:rsidR="00060CE4" w:rsidRPr="00BE7D3A">
        <w:rPr>
          <w:rFonts w:ascii="Times New Roman" w:hAnsi="Times New Roman" w:cs="Times New Roman"/>
          <w:sz w:val="28"/>
          <w:szCs w:val="28"/>
        </w:rPr>
        <w:t>Это могут быть подарки, сувениры, изделия для разных социально-значимых мероприятий.</w:t>
      </w:r>
    </w:p>
    <w:p w:rsidR="009B0E30" w:rsidRPr="00BE7D3A" w:rsidRDefault="00935799" w:rsidP="000E2453">
      <w:pPr>
        <w:spacing w:after="0" w:line="240" w:lineRule="auto"/>
        <w:ind w:firstLine="709"/>
        <w:jc w:val="both"/>
        <w:rPr>
          <w:rFonts w:ascii="Times New Roman" w:hAnsi="Times New Roman" w:cs="Times New Roman"/>
          <w:sz w:val="28"/>
          <w:szCs w:val="28"/>
        </w:rPr>
      </w:pPr>
      <w:r w:rsidRPr="00BE7D3A">
        <w:rPr>
          <w:rFonts w:ascii="Times New Roman" w:eastAsia="Times New Roman" w:hAnsi="Times New Roman" w:cs="Times New Roman"/>
          <w:sz w:val="28"/>
          <w:szCs w:val="28"/>
          <w:lang w:eastAsia="ru-RU"/>
        </w:rPr>
        <w:t xml:space="preserve">Программа направлена на </w:t>
      </w:r>
      <w:r w:rsidR="0008584D" w:rsidRPr="00BE7D3A">
        <w:rPr>
          <w:rFonts w:ascii="Times New Roman" w:eastAsia="Times New Roman" w:hAnsi="Times New Roman" w:cs="Times New Roman"/>
          <w:sz w:val="28"/>
          <w:szCs w:val="28"/>
          <w:lang w:eastAsia="ru-RU"/>
        </w:rPr>
        <w:t>проектировани</w:t>
      </w:r>
      <w:r w:rsidR="0008584D">
        <w:rPr>
          <w:rFonts w:ascii="Times New Roman" w:eastAsia="Times New Roman" w:hAnsi="Times New Roman" w:cs="Times New Roman"/>
          <w:sz w:val="28"/>
          <w:szCs w:val="28"/>
          <w:lang w:eastAsia="ru-RU"/>
        </w:rPr>
        <w:t>е</w:t>
      </w:r>
      <w:r w:rsidR="0008584D" w:rsidRPr="00BE7D3A">
        <w:rPr>
          <w:rFonts w:ascii="Times New Roman" w:eastAsia="Times New Roman" w:hAnsi="Times New Roman" w:cs="Times New Roman"/>
          <w:sz w:val="28"/>
          <w:szCs w:val="28"/>
          <w:lang w:eastAsia="ru-RU"/>
        </w:rPr>
        <w:t xml:space="preserve"> и реализаци</w:t>
      </w:r>
      <w:r w:rsidR="0008584D">
        <w:rPr>
          <w:rFonts w:ascii="Times New Roman" w:eastAsia="Times New Roman" w:hAnsi="Times New Roman" w:cs="Times New Roman"/>
          <w:sz w:val="28"/>
          <w:szCs w:val="28"/>
          <w:lang w:eastAsia="ru-RU"/>
        </w:rPr>
        <w:t>ю</w:t>
      </w:r>
      <w:r w:rsidR="0008584D" w:rsidRPr="00BE7D3A">
        <w:rPr>
          <w:rFonts w:ascii="Times New Roman" w:eastAsia="Times New Roman" w:hAnsi="Times New Roman" w:cs="Times New Roman"/>
          <w:sz w:val="28"/>
          <w:szCs w:val="28"/>
          <w:lang w:eastAsia="ru-RU"/>
        </w:rPr>
        <w:t xml:space="preserve"> авторских, творческ</w:t>
      </w:r>
      <w:r w:rsidR="0008584D">
        <w:rPr>
          <w:rFonts w:ascii="Times New Roman" w:eastAsia="Times New Roman" w:hAnsi="Times New Roman" w:cs="Times New Roman"/>
          <w:sz w:val="28"/>
          <w:szCs w:val="28"/>
          <w:lang w:eastAsia="ru-RU"/>
        </w:rPr>
        <w:t>их социально-значимых проектов с применением знаний и</w:t>
      </w:r>
      <w:r w:rsidRPr="00BE7D3A">
        <w:rPr>
          <w:rFonts w:ascii="Times New Roman" w:eastAsia="Times New Roman" w:hAnsi="Times New Roman" w:cs="Times New Roman"/>
          <w:sz w:val="28"/>
          <w:szCs w:val="28"/>
          <w:lang w:eastAsia="ru-RU"/>
        </w:rPr>
        <w:t xml:space="preserve"> практических навыков </w:t>
      </w:r>
      <w:r w:rsidR="0008584D">
        <w:rPr>
          <w:rFonts w:ascii="Times New Roman" w:eastAsia="Times New Roman" w:hAnsi="Times New Roman" w:cs="Times New Roman"/>
          <w:sz w:val="28"/>
          <w:szCs w:val="28"/>
          <w:lang w:eastAsia="ru-RU"/>
        </w:rPr>
        <w:t>работы</w:t>
      </w:r>
      <w:r w:rsidRPr="00BE7D3A">
        <w:rPr>
          <w:rFonts w:ascii="Times New Roman" w:eastAsia="Times New Roman" w:hAnsi="Times New Roman" w:cs="Times New Roman"/>
          <w:sz w:val="28"/>
          <w:szCs w:val="28"/>
          <w:lang w:eastAsia="ru-RU"/>
        </w:rPr>
        <w:t> в среде 3D-мо</w:t>
      </w:r>
      <w:r w:rsidR="0008584D">
        <w:rPr>
          <w:rFonts w:ascii="Times New Roman" w:eastAsia="Times New Roman" w:hAnsi="Times New Roman" w:cs="Times New Roman"/>
          <w:sz w:val="28"/>
          <w:szCs w:val="28"/>
          <w:lang w:eastAsia="ru-RU"/>
        </w:rPr>
        <w:t>делирования с помощью 3D ручки.</w:t>
      </w:r>
      <w:r w:rsidR="0093372B">
        <w:rPr>
          <w:rFonts w:ascii="Times New Roman" w:eastAsia="Times New Roman" w:hAnsi="Times New Roman" w:cs="Times New Roman"/>
          <w:sz w:val="28"/>
          <w:szCs w:val="28"/>
          <w:lang w:eastAsia="ru-RU"/>
        </w:rPr>
        <w:t xml:space="preserve"> </w:t>
      </w:r>
      <w:r w:rsidR="007109A7" w:rsidRPr="00BE7D3A">
        <w:rPr>
          <w:rFonts w:ascii="Times New Roman" w:eastAsia="Calibri" w:hAnsi="Times New Roman" w:cs="Times New Roman"/>
          <w:sz w:val="28"/>
          <w:szCs w:val="28"/>
        </w:rPr>
        <w:t>Полученный опыт позвол</w:t>
      </w:r>
      <w:r w:rsidR="00FC3025" w:rsidRPr="00BE7D3A">
        <w:rPr>
          <w:rFonts w:ascii="Times New Roman" w:hAnsi="Times New Roman" w:cs="Times New Roman"/>
          <w:sz w:val="28"/>
          <w:szCs w:val="28"/>
        </w:rPr>
        <w:t>яе</w:t>
      </w:r>
      <w:r w:rsidR="000E2453" w:rsidRPr="00BE7D3A">
        <w:rPr>
          <w:rFonts w:ascii="Times New Roman" w:hAnsi="Times New Roman" w:cs="Times New Roman"/>
          <w:sz w:val="28"/>
          <w:szCs w:val="28"/>
        </w:rPr>
        <w:t>т</w:t>
      </w:r>
      <w:r w:rsidR="0093372B">
        <w:rPr>
          <w:rFonts w:ascii="Times New Roman" w:hAnsi="Times New Roman" w:cs="Times New Roman"/>
          <w:sz w:val="28"/>
          <w:szCs w:val="28"/>
        </w:rPr>
        <w:t xml:space="preserve"> </w:t>
      </w:r>
      <w:r w:rsidR="00BE2478">
        <w:rPr>
          <w:rFonts w:ascii="Times New Roman" w:eastAsia="Calibri" w:hAnsi="Times New Roman" w:cs="Times New Roman"/>
          <w:sz w:val="28"/>
          <w:szCs w:val="28"/>
        </w:rPr>
        <w:t>обучающимся</w:t>
      </w:r>
      <w:r w:rsidR="007109A7" w:rsidRPr="00BE7D3A">
        <w:rPr>
          <w:rFonts w:ascii="Times New Roman" w:eastAsia="Calibri" w:hAnsi="Times New Roman" w:cs="Times New Roman"/>
          <w:sz w:val="28"/>
          <w:szCs w:val="28"/>
        </w:rPr>
        <w:t xml:space="preserve"> участвовать в соревнованиях по </w:t>
      </w:r>
      <w:r w:rsidR="0008584D" w:rsidRPr="00BE7D3A">
        <w:rPr>
          <w:rFonts w:ascii="Times New Roman" w:hAnsi="Times New Roman" w:cs="Times New Roman"/>
          <w:sz w:val="28"/>
          <w:szCs w:val="28"/>
        </w:rPr>
        <w:t>творческому проектированию</w:t>
      </w:r>
      <w:r w:rsidR="0093372B">
        <w:rPr>
          <w:rFonts w:ascii="Times New Roman" w:hAnsi="Times New Roman" w:cs="Times New Roman"/>
          <w:sz w:val="28"/>
          <w:szCs w:val="28"/>
        </w:rPr>
        <w:t xml:space="preserve"> </w:t>
      </w:r>
      <w:r w:rsidR="00BE2478">
        <w:rPr>
          <w:rFonts w:ascii="Times New Roman" w:eastAsia="Calibri" w:hAnsi="Times New Roman" w:cs="Times New Roman"/>
          <w:sz w:val="28"/>
          <w:szCs w:val="28"/>
        </w:rPr>
        <w:t xml:space="preserve">и </w:t>
      </w:r>
      <w:r w:rsidR="007109A7" w:rsidRPr="00BE7D3A">
        <w:rPr>
          <w:rFonts w:ascii="Times New Roman" w:eastAsia="Calibri" w:hAnsi="Times New Roman" w:cs="Times New Roman"/>
          <w:sz w:val="28"/>
          <w:szCs w:val="28"/>
        </w:rPr>
        <w:t>3</w:t>
      </w:r>
      <w:r w:rsidR="007109A7" w:rsidRPr="00BE7D3A">
        <w:rPr>
          <w:rFonts w:ascii="Times New Roman" w:eastAsia="Calibri" w:hAnsi="Times New Roman" w:cs="Times New Roman"/>
          <w:sz w:val="28"/>
          <w:szCs w:val="28"/>
          <w:lang w:val="en-US"/>
        </w:rPr>
        <w:t>D</w:t>
      </w:r>
      <w:r w:rsidR="00FC3025" w:rsidRPr="00BE7D3A">
        <w:rPr>
          <w:rFonts w:ascii="Times New Roman" w:eastAsia="Calibri" w:hAnsi="Times New Roman" w:cs="Times New Roman"/>
          <w:sz w:val="28"/>
          <w:szCs w:val="28"/>
        </w:rPr>
        <w:t>-</w:t>
      </w:r>
      <w:r w:rsidR="007109A7" w:rsidRPr="00BE7D3A">
        <w:rPr>
          <w:rFonts w:ascii="Times New Roman" w:eastAsia="Calibri" w:hAnsi="Times New Roman" w:cs="Times New Roman"/>
          <w:sz w:val="28"/>
          <w:szCs w:val="28"/>
        </w:rPr>
        <w:t>технологиям</w:t>
      </w:r>
      <w:r w:rsidR="00BE2478">
        <w:rPr>
          <w:rFonts w:ascii="Times New Roman" w:hAnsi="Times New Roman" w:cs="Times New Roman"/>
          <w:sz w:val="28"/>
          <w:szCs w:val="28"/>
        </w:rPr>
        <w:t>.</w:t>
      </w:r>
    </w:p>
    <w:p w:rsidR="0090550B" w:rsidRPr="00BE7D3A" w:rsidRDefault="0090550B" w:rsidP="00C27B4F">
      <w:pPr>
        <w:shd w:val="clear" w:color="auto" w:fill="FFFFFF"/>
        <w:spacing w:after="0" w:line="240" w:lineRule="auto"/>
        <w:ind w:firstLine="709"/>
        <w:rPr>
          <w:rFonts w:ascii="Times New Roman" w:eastAsia="Times New Roman" w:hAnsi="Times New Roman" w:cs="Times New Roman"/>
          <w:b/>
          <w:bCs/>
          <w:color w:val="291E1E"/>
          <w:sz w:val="28"/>
          <w:szCs w:val="28"/>
          <w:lang w:eastAsia="ru-RU"/>
        </w:rPr>
      </w:pPr>
      <w:r w:rsidRPr="00BE7D3A">
        <w:rPr>
          <w:rFonts w:ascii="Times New Roman" w:eastAsia="Times New Roman" w:hAnsi="Times New Roman" w:cs="Times New Roman"/>
          <w:b/>
          <w:bCs/>
          <w:color w:val="291E1E"/>
          <w:sz w:val="28"/>
          <w:szCs w:val="28"/>
          <w:lang w:eastAsia="ru-RU"/>
        </w:rPr>
        <w:t>Цель программы</w:t>
      </w:r>
    </w:p>
    <w:p w:rsidR="0090550B" w:rsidRPr="00BE7D3A" w:rsidRDefault="0090550B" w:rsidP="0090550B">
      <w:pPr>
        <w:ind w:firstLine="720"/>
        <w:jc w:val="both"/>
        <w:rPr>
          <w:rFonts w:ascii="Times New Roman" w:hAnsi="Times New Roman" w:cs="Times New Roman"/>
          <w:sz w:val="28"/>
          <w:szCs w:val="28"/>
        </w:rPr>
      </w:pPr>
      <w:r w:rsidRPr="00BE7D3A">
        <w:rPr>
          <w:rFonts w:ascii="Times New Roman" w:hAnsi="Times New Roman" w:cs="Times New Roman"/>
          <w:sz w:val="28"/>
          <w:szCs w:val="28"/>
        </w:rPr>
        <w:t xml:space="preserve">Развитие творческого потенциала </w:t>
      </w:r>
      <w:r w:rsidR="00BE2478">
        <w:rPr>
          <w:rFonts w:ascii="Times New Roman" w:hAnsi="Times New Roman" w:cs="Times New Roman"/>
          <w:sz w:val="28"/>
          <w:szCs w:val="28"/>
        </w:rPr>
        <w:t>обучающихся</w:t>
      </w:r>
      <w:r w:rsidRPr="00BE7D3A">
        <w:rPr>
          <w:rFonts w:ascii="Times New Roman" w:hAnsi="Times New Roman" w:cs="Times New Roman"/>
          <w:sz w:val="28"/>
          <w:szCs w:val="28"/>
        </w:rPr>
        <w:t xml:space="preserve"> в процессе </w:t>
      </w:r>
      <w:r w:rsidR="00BE2478" w:rsidRPr="00BE7D3A">
        <w:rPr>
          <w:rFonts w:ascii="Times New Roman" w:hAnsi="Times New Roman" w:cs="Times New Roman"/>
          <w:sz w:val="28"/>
          <w:szCs w:val="28"/>
        </w:rPr>
        <w:t>разработки и реализации социально-значимых творческих проектов</w:t>
      </w:r>
      <w:r w:rsidR="0093372B">
        <w:rPr>
          <w:rFonts w:ascii="Times New Roman" w:hAnsi="Times New Roman" w:cs="Times New Roman"/>
          <w:sz w:val="28"/>
          <w:szCs w:val="28"/>
        </w:rPr>
        <w:t xml:space="preserve"> </w:t>
      </w:r>
      <w:r w:rsidR="000F294D" w:rsidRPr="00BE7D3A">
        <w:rPr>
          <w:rFonts w:ascii="Times New Roman" w:eastAsia="Calibri" w:hAnsi="Times New Roman" w:cs="Times New Roman"/>
          <w:sz w:val="28"/>
          <w:szCs w:val="28"/>
        </w:rPr>
        <w:t xml:space="preserve">по созданию </w:t>
      </w:r>
      <w:r w:rsidR="00047CB5">
        <w:rPr>
          <w:rFonts w:ascii="Times New Roman" w:eastAsia="Calibri" w:hAnsi="Times New Roman" w:cs="Times New Roman"/>
          <w:sz w:val="28"/>
          <w:szCs w:val="28"/>
        </w:rPr>
        <w:t>А</w:t>
      </w:r>
      <w:r w:rsidR="00047CB5">
        <w:rPr>
          <w:rFonts w:ascii="Times New Roman" w:eastAsia="Calibri" w:hAnsi="Times New Roman" w:cs="Times New Roman"/>
          <w:sz w:val="28"/>
          <w:szCs w:val="28"/>
          <w:lang w:val="en-US"/>
        </w:rPr>
        <w:t>RT</w:t>
      </w:r>
      <w:r w:rsidR="000F294D" w:rsidRPr="00BE7D3A">
        <w:rPr>
          <w:rFonts w:ascii="Times New Roman" w:eastAsia="Calibri" w:hAnsi="Times New Roman" w:cs="Times New Roman"/>
          <w:sz w:val="28"/>
          <w:szCs w:val="28"/>
        </w:rPr>
        <w:t>объектов</w:t>
      </w:r>
      <w:r w:rsidR="00BE2478">
        <w:rPr>
          <w:rFonts w:ascii="Times New Roman" w:hAnsi="Times New Roman" w:cs="Times New Roman"/>
          <w:sz w:val="28"/>
          <w:szCs w:val="28"/>
        </w:rPr>
        <w:t xml:space="preserve">с применением </w:t>
      </w:r>
      <w:r w:rsidRPr="00BE7D3A">
        <w:rPr>
          <w:rFonts w:ascii="Times New Roman" w:hAnsi="Times New Roman" w:cs="Times New Roman"/>
          <w:sz w:val="28"/>
          <w:szCs w:val="28"/>
        </w:rPr>
        <w:t xml:space="preserve">знаний, умений и навыков </w:t>
      </w:r>
      <w:r w:rsidRPr="00BE7D3A">
        <w:rPr>
          <w:rFonts w:ascii="Times New Roman" w:eastAsia="Times New Roman" w:hAnsi="Times New Roman" w:cs="Times New Roman"/>
          <w:sz w:val="28"/>
          <w:szCs w:val="28"/>
          <w:lang w:eastAsia="ru-RU"/>
        </w:rPr>
        <w:t>3D-</w:t>
      </w:r>
      <w:r w:rsidRPr="00BE7D3A">
        <w:rPr>
          <w:rFonts w:ascii="Times New Roman" w:hAnsi="Times New Roman" w:cs="Times New Roman"/>
          <w:sz w:val="28"/>
          <w:szCs w:val="28"/>
        </w:rPr>
        <w:t xml:space="preserve">моделирования с помощью </w:t>
      </w:r>
      <w:r w:rsidRPr="00BE7D3A">
        <w:rPr>
          <w:rFonts w:ascii="Times New Roman" w:eastAsia="Times New Roman" w:hAnsi="Times New Roman" w:cs="Times New Roman"/>
          <w:sz w:val="28"/>
          <w:szCs w:val="28"/>
          <w:lang w:eastAsia="ru-RU"/>
        </w:rPr>
        <w:t>3D ручки</w:t>
      </w:r>
      <w:r w:rsidRPr="00BE7D3A">
        <w:rPr>
          <w:rFonts w:ascii="Times New Roman" w:hAnsi="Times New Roman" w:cs="Times New Roman"/>
          <w:sz w:val="28"/>
          <w:szCs w:val="28"/>
        </w:rPr>
        <w:t>.</w:t>
      </w:r>
    </w:p>
    <w:p w:rsidR="000E2453" w:rsidRPr="00BE7D3A" w:rsidRDefault="000E2453" w:rsidP="0090550B">
      <w:pPr>
        <w:shd w:val="clear" w:color="auto" w:fill="FFFFFF"/>
        <w:spacing w:after="0" w:line="240" w:lineRule="auto"/>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b/>
          <w:bCs/>
          <w:color w:val="291E1E"/>
          <w:sz w:val="28"/>
          <w:szCs w:val="28"/>
          <w:lang w:eastAsia="ru-RU"/>
        </w:rPr>
        <w:t>Задачи</w:t>
      </w:r>
      <w:r w:rsidR="0090550B" w:rsidRPr="00BE7D3A">
        <w:rPr>
          <w:rFonts w:ascii="Times New Roman" w:eastAsia="Times New Roman" w:hAnsi="Times New Roman" w:cs="Times New Roman"/>
          <w:b/>
          <w:bCs/>
          <w:color w:val="291E1E"/>
          <w:sz w:val="28"/>
          <w:szCs w:val="28"/>
          <w:lang w:eastAsia="ru-RU"/>
        </w:rPr>
        <w:t xml:space="preserve"> программы</w:t>
      </w:r>
    </w:p>
    <w:p w:rsidR="0090550B" w:rsidRPr="00BE7D3A" w:rsidRDefault="0090550B" w:rsidP="005E6A4C">
      <w:pPr>
        <w:widowControl w:val="0"/>
        <w:numPr>
          <w:ilvl w:val="0"/>
          <w:numId w:val="4"/>
        </w:numPr>
        <w:autoSpaceDE w:val="0"/>
        <w:autoSpaceDN w:val="0"/>
        <w:adjustRightInd w:val="0"/>
        <w:spacing w:after="0" w:line="240" w:lineRule="auto"/>
        <w:jc w:val="both"/>
        <w:rPr>
          <w:rFonts w:ascii="Times New Roman" w:eastAsia="Calibri" w:hAnsi="Times New Roman" w:cs="Times New Roman"/>
          <w:sz w:val="28"/>
          <w:szCs w:val="28"/>
        </w:rPr>
      </w:pPr>
      <w:r w:rsidRPr="00BE7D3A">
        <w:rPr>
          <w:rFonts w:ascii="Times New Roman" w:eastAsia="Calibri" w:hAnsi="Times New Roman" w:cs="Times New Roman"/>
          <w:sz w:val="28"/>
          <w:szCs w:val="28"/>
        </w:rPr>
        <w:t>Развивать личностный и социокультурный смысл усвоения знаний</w:t>
      </w:r>
      <w:r w:rsidR="008D04D3">
        <w:rPr>
          <w:rFonts w:ascii="Times New Roman" w:eastAsia="Calibri" w:hAnsi="Times New Roman" w:cs="Times New Roman"/>
          <w:sz w:val="28"/>
          <w:szCs w:val="28"/>
        </w:rPr>
        <w:t>, умений</w:t>
      </w:r>
      <w:r w:rsidR="00BA22C7" w:rsidRPr="00BE7D3A">
        <w:rPr>
          <w:rFonts w:ascii="Times New Roman" w:eastAsia="Times New Roman" w:hAnsi="Times New Roman" w:cs="Times New Roman"/>
          <w:color w:val="291E1E"/>
          <w:sz w:val="28"/>
          <w:szCs w:val="28"/>
          <w:lang w:eastAsia="ru-RU"/>
        </w:rPr>
        <w:t>3D-</w:t>
      </w:r>
      <w:r w:rsidR="00BA22C7" w:rsidRPr="00BE7D3A">
        <w:rPr>
          <w:rFonts w:ascii="Times New Roman" w:hAnsi="Times New Roman" w:cs="Times New Roman"/>
          <w:sz w:val="28"/>
          <w:szCs w:val="28"/>
        </w:rPr>
        <w:t>моделировани</w:t>
      </w:r>
      <w:r w:rsidR="00BE2478">
        <w:rPr>
          <w:rFonts w:ascii="Times New Roman" w:hAnsi="Times New Roman" w:cs="Times New Roman"/>
          <w:sz w:val="28"/>
          <w:szCs w:val="28"/>
        </w:rPr>
        <w:t>я</w:t>
      </w:r>
      <w:r w:rsidRPr="00BE7D3A">
        <w:rPr>
          <w:rFonts w:ascii="Times New Roman" w:eastAsia="Calibri" w:hAnsi="Times New Roman" w:cs="Times New Roman"/>
          <w:sz w:val="28"/>
          <w:szCs w:val="28"/>
        </w:rPr>
        <w:t xml:space="preserve"> (мировоззрение, смыслы, ценности, убеждения</w:t>
      </w:r>
      <w:r w:rsidR="008D04D3">
        <w:rPr>
          <w:rFonts w:ascii="Times New Roman" w:eastAsia="Calibri" w:hAnsi="Times New Roman" w:cs="Times New Roman"/>
          <w:sz w:val="28"/>
          <w:szCs w:val="28"/>
        </w:rPr>
        <w:t>, профориентация</w:t>
      </w:r>
      <w:r w:rsidRPr="00BE7D3A">
        <w:rPr>
          <w:rFonts w:ascii="Times New Roman" w:eastAsia="Calibri" w:hAnsi="Times New Roman" w:cs="Times New Roman"/>
          <w:sz w:val="28"/>
          <w:szCs w:val="28"/>
        </w:rPr>
        <w:t>).</w:t>
      </w:r>
    </w:p>
    <w:p w:rsidR="0090550B" w:rsidRPr="00BE7D3A" w:rsidRDefault="0090550B" w:rsidP="005E6A4C">
      <w:pPr>
        <w:widowControl w:val="0"/>
        <w:numPr>
          <w:ilvl w:val="0"/>
          <w:numId w:val="4"/>
        </w:numPr>
        <w:autoSpaceDE w:val="0"/>
        <w:autoSpaceDN w:val="0"/>
        <w:adjustRightInd w:val="0"/>
        <w:spacing w:after="0" w:line="240" w:lineRule="auto"/>
        <w:jc w:val="both"/>
        <w:rPr>
          <w:rFonts w:ascii="Times New Roman" w:eastAsia="Calibri" w:hAnsi="Times New Roman" w:cs="Times New Roman"/>
          <w:sz w:val="28"/>
          <w:szCs w:val="28"/>
        </w:rPr>
      </w:pPr>
      <w:r w:rsidRPr="00BE7D3A">
        <w:rPr>
          <w:rFonts w:ascii="Times New Roman" w:eastAsia="Calibri" w:hAnsi="Times New Roman" w:cs="Times New Roman"/>
          <w:sz w:val="28"/>
          <w:szCs w:val="28"/>
        </w:rPr>
        <w:t>Развивать и формировать навыки творческого, социально-позитивного  мышления.</w:t>
      </w:r>
    </w:p>
    <w:p w:rsidR="0090550B" w:rsidRPr="00BE7D3A" w:rsidRDefault="00CE3EFF" w:rsidP="005E6A4C">
      <w:pPr>
        <w:widowControl w:val="0"/>
        <w:numPr>
          <w:ilvl w:val="0"/>
          <w:numId w:val="4"/>
        </w:numPr>
        <w:autoSpaceDE w:val="0"/>
        <w:autoSpaceDN w:val="0"/>
        <w:adjustRightInd w:val="0"/>
        <w:spacing w:after="0" w:line="240" w:lineRule="auto"/>
        <w:jc w:val="both"/>
        <w:rPr>
          <w:rFonts w:ascii="Times New Roman" w:eastAsia="Calibri" w:hAnsi="Times New Roman" w:cs="Times New Roman"/>
          <w:sz w:val="28"/>
          <w:szCs w:val="28"/>
        </w:rPr>
      </w:pPr>
      <w:r w:rsidRPr="00BE7D3A">
        <w:rPr>
          <w:rFonts w:ascii="Times New Roman" w:hAnsi="Times New Roman" w:cs="Times New Roman"/>
          <w:sz w:val="28"/>
          <w:szCs w:val="28"/>
        </w:rPr>
        <w:t>Развивать знания, умения и навыки проектной, творческой деятельности</w:t>
      </w:r>
      <w:r w:rsidR="0090550B" w:rsidRPr="00BE7D3A">
        <w:rPr>
          <w:rFonts w:ascii="Times New Roman" w:eastAsia="Calibri" w:hAnsi="Times New Roman" w:cs="Times New Roman"/>
          <w:sz w:val="28"/>
          <w:szCs w:val="28"/>
        </w:rPr>
        <w:t>.</w:t>
      </w:r>
    </w:p>
    <w:p w:rsidR="0090550B" w:rsidRPr="00BE7D3A" w:rsidRDefault="0090550B" w:rsidP="005E6A4C">
      <w:pPr>
        <w:widowControl w:val="0"/>
        <w:numPr>
          <w:ilvl w:val="0"/>
          <w:numId w:val="4"/>
        </w:numPr>
        <w:autoSpaceDE w:val="0"/>
        <w:autoSpaceDN w:val="0"/>
        <w:adjustRightInd w:val="0"/>
        <w:spacing w:after="0" w:line="240" w:lineRule="auto"/>
        <w:jc w:val="both"/>
        <w:rPr>
          <w:rFonts w:ascii="Times New Roman" w:eastAsia="Calibri" w:hAnsi="Times New Roman" w:cs="Times New Roman"/>
          <w:sz w:val="28"/>
          <w:szCs w:val="28"/>
        </w:rPr>
      </w:pPr>
      <w:r w:rsidRPr="00BE7D3A">
        <w:rPr>
          <w:rFonts w:ascii="Times New Roman" w:eastAsia="Calibri" w:hAnsi="Times New Roman" w:cs="Times New Roman"/>
          <w:sz w:val="28"/>
          <w:szCs w:val="28"/>
        </w:rPr>
        <w:t>Развивать коммуникативную культуру в процессе выполнения индивидуальных и коллективных проектов.</w:t>
      </w:r>
    </w:p>
    <w:p w:rsidR="0090550B" w:rsidRPr="00BE7D3A" w:rsidRDefault="0090550B" w:rsidP="005E6A4C">
      <w:pPr>
        <w:widowControl w:val="0"/>
        <w:numPr>
          <w:ilvl w:val="0"/>
          <w:numId w:val="4"/>
        </w:numPr>
        <w:autoSpaceDE w:val="0"/>
        <w:autoSpaceDN w:val="0"/>
        <w:adjustRightInd w:val="0"/>
        <w:spacing w:after="0" w:line="240" w:lineRule="auto"/>
        <w:jc w:val="both"/>
        <w:rPr>
          <w:rFonts w:ascii="Times New Roman" w:hAnsi="Times New Roman" w:cs="Times New Roman"/>
          <w:sz w:val="28"/>
          <w:szCs w:val="28"/>
        </w:rPr>
      </w:pPr>
      <w:r w:rsidRPr="00BE7D3A">
        <w:rPr>
          <w:rFonts w:ascii="Times New Roman" w:eastAsia="Calibri" w:hAnsi="Times New Roman" w:cs="Times New Roman"/>
          <w:sz w:val="28"/>
          <w:szCs w:val="28"/>
        </w:rPr>
        <w:t xml:space="preserve">Развивать навыки здорового образа жизни через понимание правил работы с </w:t>
      </w:r>
      <w:r w:rsidR="00CE3EFF" w:rsidRPr="00BE7D3A">
        <w:rPr>
          <w:rFonts w:ascii="Times New Roman" w:eastAsia="Times New Roman" w:hAnsi="Times New Roman" w:cs="Times New Roman"/>
          <w:sz w:val="28"/>
          <w:szCs w:val="28"/>
          <w:lang w:eastAsia="ru-RU"/>
        </w:rPr>
        <w:t xml:space="preserve">3D ручками </w:t>
      </w:r>
      <w:r w:rsidR="00C27B4F">
        <w:rPr>
          <w:rFonts w:ascii="Times New Roman" w:eastAsia="Times New Roman" w:hAnsi="Times New Roman" w:cs="Times New Roman"/>
          <w:sz w:val="28"/>
          <w:szCs w:val="28"/>
          <w:lang w:eastAsia="ru-RU"/>
        </w:rPr>
        <w:t xml:space="preserve">и </w:t>
      </w:r>
      <w:r w:rsidR="00CE3EFF" w:rsidRPr="00BE7D3A">
        <w:rPr>
          <w:rFonts w:ascii="Times New Roman" w:eastAsia="Times New Roman" w:hAnsi="Times New Roman" w:cs="Times New Roman"/>
          <w:sz w:val="28"/>
          <w:szCs w:val="28"/>
          <w:lang w:eastAsia="ru-RU"/>
        </w:rPr>
        <w:t>Интернет-ресурсами</w:t>
      </w:r>
      <w:r w:rsidRPr="00BE7D3A">
        <w:rPr>
          <w:rFonts w:ascii="Times New Roman" w:eastAsia="Calibri" w:hAnsi="Times New Roman" w:cs="Times New Roman"/>
          <w:sz w:val="28"/>
          <w:szCs w:val="28"/>
        </w:rPr>
        <w:t>.</w:t>
      </w:r>
    </w:p>
    <w:p w:rsidR="00CE3EFF" w:rsidRPr="00BE7D3A" w:rsidRDefault="00CE3EFF" w:rsidP="005E6A4C">
      <w:pPr>
        <w:widowControl w:val="0"/>
        <w:numPr>
          <w:ilvl w:val="0"/>
          <w:numId w:val="4"/>
        </w:numPr>
        <w:autoSpaceDE w:val="0"/>
        <w:autoSpaceDN w:val="0"/>
        <w:adjustRightInd w:val="0"/>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Формировать специальные знания, умения и навыки по </w:t>
      </w:r>
      <w:r w:rsidRPr="00BE7D3A">
        <w:rPr>
          <w:rFonts w:ascii="Times New Roman" w:eastAsia="Times New Roman" w:hAnsi="Times New Roman" w:cs="Times New Roman"/>
          <w:sz w:val="28"/>
          <w:szCs w:val="28"/>
          <w:lang w:eastAsia="ru-RU"/>
        </w:rPr>
        <w:t>3D-</w:t>
      </w:r>
      <w:r w:rsidRPr="00BE7D3A">
        <w:rPr>
          <w:rFonts w:ascii="Times New Roman" w:hAnsi="Times New Roman" w:cs="Times New Roman"/>
          <w:sz w:val="28"/>
          <w:szCs w:val="28"/>
        </w:rPr>
        <w:t xml:space="preserve">моделированию с помощью </w:t>
      </w:r>
      <w:r w:rsidRPr="00BE7D3A">
        <w:rPr>
          <w:rFonts w:ascii="Times New Roman" w:eastAsia="Times New Roman" w:hAnsi="Times New Roman" w:cs="Times New Roman"/>
          <w:sz w:val="28"/>
          <w:szCs w:val="28"/>
          <w:lang w:eastAsia="ru-RU"/>
        </w:rPr>
        <w:t>3D ручки.</w:t>
      </w:r>
    </w:p>
    <w:p w:rsidR="002037EF" w:rsidRPr="0036236C" w:rsidRDefault="00C27B4F" w:rsidP="00C27B4F">
      <w:pPr>
        <w:widowControl w:val="0"/>
        <w:numPr>
          <w:ilvl w:val="0"/>
          <w:numId w:val="4"/>
        </w:num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Актуализировать и и</w:t>
      </w:r>
      <w:r w:rsidR="00CE3EFF" w:rsidRPr="00BE7D3A">
        <w:rPr>
          <w:rFonts w:ascii="Times New Roman" w:eastAsia="Times New Roman" w:hAnsi="Times New Roman" w:cs="Times New Roman"/>
          <w:sz w:val="28"/>
          <w:szCs w:val="28"/>
          <w:lang w:eastAsia="ru-RU"/>
        </w:rPr>
        <w:t>нтегрировать знания по рисованию, черчению и 3D-</w:t>
      </w:r>
      <w:r w:rsidR="00B2313A">
        <w:rPr>
          <w:rFonts w:ascii="Times New Roman" w:hAnsi="Times New Roman" w:cs="Times New Roman"/>
          <w:sz w:val="28"/>
          <w:szCs w:val="28"/>
        </w:rPr>
        <w:t xml:space="preserve">моделированию для создания </w:t>
      </w:r>
      <w:r w:rsidR="00047CB5">
        <w:rPr>
          <w:rFonts w:ascii="Times New Roman" w:eastAsia="Calibri" w:hAnsi="Times New Roman" w:cs="Times New Roman"/>
          <w:sz w:val="28"/>
          <w:szCs w:val="28"/>
        </w:rPr>
        <w:t>А</w:t>
      </w:r>
      <w:r w:rsidR="00047CB5">
        <w:rPr>
          <w:rFonts w:ascii="Times New Roman" w:eastAsia="Calibri" w:hAnsi="Times New Roman" w:cs="Times New Roman"/>
          <w:sz w:val="28"/>
          <w:szCs w:val="28"/>
          <w:lang w:val="en-US"/>
        </w:rPr>
        <w:t>RT</w:t>
      </w:r>
      <w:r w:rsidR="00CE3EFF" w:rsidRPr="00BE7D3A">
        <w:rPr>
          <w:rFonts w:ascii="Times New Roman" w:hAnsi="Times New Roman" w:cs="Times New Roman"/>
          <w:sz w:val="28"/>
          <w:szCs w:val="28"/>
        </w:rPr>
        <w:t>объектов.</w:t>
      </w:r>
    </w:p>
    <w:p w:rsidR="0036236C" w:rsidRPr="0036236C" w:rsidRDefault="0036236C" w:rsidP="0036236C">
      <w:pPr>
        <w:widowControl w:val="0"/>
        <w:numPr>
          <w:ilvl w:val="0"/>
          <w:numId w:val="4"/>
        </w:num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36236C">
        <w:rPr>
          <w:rFonts w:ascii="Times New Roman" w:eastAsia="Calibri" w:hAnsi="Times New Roman" w:cs="Times New Roman"/>
          <w:sz w:val="28"/>
          <w:szCs w:val="28"/>
        </w:rPr>
        <w:t xml:space="preserve">оспитывать аккуратность, дисциплинированность и изобретательность при выполнении учебных проектов; </w:t>
      </w:r>
    </w:p>
    <w:p w:rsidR="0036236C" w:rsidRPr="00C27B4F" w:rsidRDefault="0036236C" w:rsidP="0036236C">
      <w:pPr>
        <w:widowControl w:val="0"/>
        <w:numPr>
          <w:ilvl w:val="0"/>
          <w:numId w:val="4"/>
        </w:num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Pr="0036236C">
        <w:rPr>
          <w:rFonts w:ascii="Times New Roman" w:eastAsia="Calibri" w:hAnsi="Times New Roman" w:cs="Times New Roman"/>
          <w:sz w:val="28"/>
          <w:szCs w:val="28"/>
        </w:rPr>
        <w:t xml:space="preserve">азвивать основы коммуникативных отношений внутри проектных групп </w:t>
      </w:r>
      <w:r w:rsidRPr="0036236C">
        <w:rPr>
          <w:rFonts w:ascii="Times New Roman" w:eastAsia="Calibri" w:hAnsi="Times New Roman" w:cs="Times New Roman"/>
          <w:sz w:val="28"/>
          <w:szCs w:val="28"/>
        </w:rPr>
        <w:lastRenderedPageBreak/>
        <w:t>и в коллективе в целом;</w:t>
      </w:r>
    </w:p>
    <w:p w:rsidR="00BA22C7" w:rsidRPr="00BE7D3A" w:rsidRDefault="00BA22C7" w:rsidP="002037EF">
      <w:pPr>
        <w:spacing w:after="0"/>
        <w:jc w:val="both"/>
        <w:rPr>
          <w:rFonts w:ascii="Times New Roman" w:hAnsi="Times New Roman" w:cs="Times New Roman"/>
          <w:sz w:val="28"/>
          <w:szCs w:val="28"/>
        </w:rPr>
      </w:pPr>
      <w:r w:rsidRPr="00BE7D3A">
        <w:rPr>
          <w:rFonts w:ascii="Times New Roman" w:hAnsi="Times New Roman" w:cs="Times New Roman"/>
          <w:b/>
          <w:sz w:val="28"/>
          <w:szCs w:val="28"/>
        </w:rPr>
        <w:t>Основные особенности программы</w:t>
      </w:r>
    </w:p>
    <w:p w:rsidR="002037EF" w:rsidRPr="00BE7D3A" w:rsidRDefault="00BA22C7" w:rsidP="002037EF">
      <w:pPr>
        <w:spacing w:after="0"/>
        <w:ind w:firstLine="567"/>
        <w:jc w:val="both"/>
        <w:rPr>
          <w:rFonts w:ascii="Times New Roman" w:hAnsi="Times New Roman" w:cs="Times New Roman"/>
          <w:b/>
          <w:sz w:val="28"/>
          <w:szCs w:val="28"/>
        </w:rPr>
      </w:pPr>
      <w:r w:rsidRPr="00BE7D3A">
        <w:rPr>
          <w:rFonts w:ascii="Times New Roman" w:hAnsi="Times New Roman" w:cs="Times New Roman"/>
          <w:sz w:val="28"/>
          <w:szCs w:val="28"/>
        </w:rPr>
        <w:t xml:space="preserve">Настоящая программа рассчитана на работу в детском объединении в системе дополнительного образования.Программа предусматривает подготовку </w:t>
      </w:r>
      <w:r w:rsidR="00BE2478">
        <w:rPr>
          <w:rFonts w:ascii="Times New Roman" w:hAnsi="Times New Roman" w:cs="Times New Roman"/>
          <w:sz w:val="28"/>
          <w:szCs w:val="28"/>
        </w:rPr>
        <w:t>обучающихся</w:t>
      </w:r>
      <w:r w:rsidRPr="00BE7D3A">
        <w:rPr>
          <w:rFonts w:ascii="Times New Roman" w:hAnsi="Times New Roman" w:cs="Times New Roman"/>
          <w:sz w:val="28"/>
          <w:szCs w:val="28"/>
        </w:rPr>
        <w:t xml:space="preserve"> в области</w:t>
      </w:r>
      <w:r w:rsidR="00C27B4F">
        <w:rPr>
          <w:rFonts w:ascii="Times New Roman" w:hAnsi="Times New Roman" w:cs="Times New Roman"/>
          <w:sz w:val="28"/>
          <w:szCs w:val="28"/>
        </w:rPr>
        <w:t xml:space="preserve"> творческого проектирования с применением</w:t>
      </w:r>
      <w:r w:rsidR="002037EF" w:rsidRPr="00BE7D3A">
        <w:rPr>
          <w:rFonts w:ascii="Times New Roman" w:eastAsia="Times New Roman" w:hAnsi="Times New Roman" w:cs="Times New Roman"/>
          <w:color w:val="291E1E"/>
          <w:sz w:val="28"/>
          <w:szCs w:val="28"/>
          <w:lang w:eastAsia="ru-RU"/>
        </w:rPr>
        <w:t>3D-</w:t>
      </w:r>
      <w:r w:rsidR="002037EF" w:rsidRPr="00BE7D3A">
        <w:rPr>
          <w:rFonts w:ascii="Times New Roman" w:hAnsi="Times New Roman" w:cs="Times New Roman"/>
          <w:sz w:val="28"/>
          <w:szCs w:val="28"/>
        </w:rPr>
        <w:t>моделировани</w:t>
      </w:r>
      <w:r w:rsidR="00C27B4F">
        <w:rPr>
          <w:rFonts w:ascii="Times New Roman" w:hAnsi="Times New Roman" w:cs="Times New Roman"/>
          <w:sz w:val="28"/>
          <w:szCs w:val="28"/>
        </w:rPr>
        <w:t>я</w:t>
      </w:r>
      <w:r w:rsidR="002037EF" w:rsidRPr="00BE7D3A">
        <w:rPr>
          <w:rFonts w:ascii="Times New Roman" w:hAnsi="Times New Roman" w:cs="Times New Roman"/>
          <w:sz w:val="28"/>
          <w:szCs w:val="28"/>
        </w:rPr>
        <w:t xml:space="preserve"> с помощью </w:t>
      </w:r>
      <w:r w:rsidR="002037EF" w:rsidRPr="00BE7D3A">
        <w:rPr>
          <w:rFonts w:ascii="Times New Roman" w:eastAsia="Times New Roman" w:hAnsi="Times New Roman" w:cs="Times New Roman"/>
          <w:color w:val="291E1E"/>
          <w:sz w:val="28"/>
          <w:szCs w:val="28"/>
          <w:lang w:eastAsia="ru-RU"/>
        </w:rPr>
        <w:t>3D ручки.</w:t>
      </w:r>
    </w:p>
    <w:p w:rsidR="00BA22C7" w:rsidRPr="00BE7D3A" w:rsidRDefault="00BA22C7" w:rsidP="002037EF">
      <w:pPr>
        <w:spacing w:after="0"/>
        <w:ind w:firstLine="709"/>
        <w:jc w:val="both"/>
        <w:rPr>
          <w:rFonts w:ascii="Times New Roman" w:hAnsi="Times New Roman" w:cs="Times New Roman"/>
          <w:i/>
          <w:sz w:val="28"/>
          <w:szCs w:val="28"/>
        </w:rPr>
      </w:pPr>
      <w:r w:rsidRPr="00BE7D3A">
        <w:rPr>
          <w:rFonts w:ascii="Times New Roman" w:hAnsi="Times New Roman" w:cs="Times New Roman"/>
          <w:sz w:val="28"/>
          <w:szCs w:val="28"/>
        </w:rPr>
        <w:t xml:space="preserve">Программа </w:t>
      </w:r>
      <w:r w:rsidRPr="00BE7D3A">
        <w:rPr>
          <w:rFonts w:ascii="Times New Roman" w:hAnsi="Times New Roman" w:cs="Times New Roman"/>
          <w:i/>
          <w:sz w:val="28"/>
          <w:szCs w:val="28"/>
        </w:rPr>
        <w:t>вариативная</w:t>
      </w:r>
      <w:r w:rsidRPr="00BE7D3A">
        <w:rPr>
          <w:rFonts w:ascii="Times New Roman" w:hAnsi="Times New Roman" w:cs="Times New Roman"/>
          <w:sz w:val="28"/>
          <w:szCs w:val="28"/>
        </w:rPr>
        <w:t xml:space="preserve"> так, как в рамках ее содержания можно разрабатывать разные учебно-тематические планы и для ее освоения возможно выстраивание индивидуальных программ, индивидуальных траекторий (маршрутов) обучения. Программа </w:t>
      </w:r>
      <w:r w:rsidRPr="00BE7D3A">
        <w:rPr>
          <w:rFonts w:ascii="Times New Roman" w:hAnsi="Times New Roman" w:cs="Times New Roman"/>
          <w:i/>
          <w:sz w:val="28"/>
          <w:szCs w:val="28"/>
        </w:rPr>
        <w:t>открытая,</w:t>
      </w:r>
      <w:r w:rsidRPr="00BE7D3A">
        <w:rPr>
          <w:rFonts w:ascii="Times New Roman" w:hAnsi="Times New Roman" w:cs="Times New Roman"/>
          <w:sz w:val="28"/>
          <w:szCs w:val="28"/>
        </w:rPr>
        <w:t xml:space="preserve"> предполагает совершенствование, изменение в соответствии с потребностями </w:t>
      </w:r>
      <w:r w:rsidR="00BE2478">
        <w:rPr>
          <w:rFonts w:ascii="Times New Roman" w:hAnsi="Times New Roman" w:cs="Times New Roman"/>
          <w:sz w:val="28"/>
          <w:szCs w:val="28"/>
        </w:rPr>
        <w:t>обучающихся</w:t>
      </w:r>
      <w:r w:rsidRPr="00BE7D3A">
        <w:rPr>
          <w:rFonts w:ascii="Times New Roman" w:hAnsi="Times New Roman" w:cs="Times New Roman"/>
          <w:sz w:val="28"/>
          <w:szCs w:val="28"/>
        </w:rPr>
        <w:t xml:space="preserve">. </w:t>
      </w:r>
    </w:p>
    <w:p w:rsidR="00B2313A" w:rsidRDefault="00BA22C7" w:rsidP="00BA22C7">
      <w:pPr>
        <w:pStyle w:val="ac"/>
        <w:spacing w:before="0" w:after="0"/>
        <w:rPr>
          <w:sz w:val="28"/>
          <w:szCs w:val="28"/>
        </w:rPr>
      </w:pPr>
      <w:r w:rsidRPr="00BE7D3A">
        <w:rPr>
          <w:sz w:val="28"/>
          <w:szCs w:val="28"/>
        </w:rPr>
        <w:t xml:space="preserve">В основе программы лежит V-образный подход обучения, который предполагает низкий порог вхождения с постепенным погружением. В основе программы лежит множество практических </w:t>
      </w:r>
      <w:r w:rsidR="002037EF" w:rsidRPr="00BE7D3A">
        <w:rPr>
          <w:sz w:val="28"/>
          <w:szCs w:val="28"/>
        </w:rPr>
        <w:t>работ</w:t>
      </w:r>
      <w:r w:rsidRPr="00BE7D3A">
        <w:rPr>
          <w:sz w:val="28"/>
          <w:szCs w:val="28"/>
        </w:rPr>
        <w:t xml:space="preserve">. </w:t>
      </w:r>
    </w:p>
    <w:p w:rsidR="00BA22C7" w:rsidRPr="00BE7D3A" w:rsidRDefault="00BA22C7" w:rsidP="00BA22C7">
      <w:pPr>
        <w:pStyle w:val="ac"/>
        <w:spacing w:before="0" w:after="0"/>
        <w:rPr>
          <w:sz w:val="28"/>
          <w:szCs w:val="28"/>
        </w:rPr>
      </w:pPr>
      <w:r w:rsidRPr="00BE7D3A">
        <w:rPr>
          <w:sz w:val="28"/>
          <w:szCs w:val="28"/>
        </w:rPr>
        <w:t>Результатом реализации всех задач становится законченн</w:t>
      </w:r>
      <w:r w:rsidR="002037EF" w:rsidRPr="00BE7D3A">
        <w:rPr>
          <w:sz w:val="28"/>
          <w:szCs w:val="28"/>
        </w:rPr>
        <w:t xml:space="preserve">ые творческие проекты – созданные </w:t>
      </w:r>
      <w:r w:rsidR="00452793">
        <w:rPr>
          <w:rFonts w:eastAsia="Calibri"/>
          <w:sz w:val="28"/>
          <w:szCs w:val="28"/>
        </w:rPr>
        <w:t>А</w:t>
      </w:r>
      <w:r w:rsidR="00452793">
        <w:rPr>
          <w:rFonts w:eastAsia="Calibri"/>
          <w:sz w:val="28"/>
          <w:szCs w:val="28"/>
          <w:lang w:val="en-US"/>
        </w:rPr>
        <w:t>RT</w:t>
      </w:r>
      <w:r w:rsidR="002037EF" w:rsidRPr="00BE7D3A">
        <w:rPr>
          <w:sz w:val="28"/>
          <w:szCs w:val="28"/>
        </w:rPr>
        <w:t>объекты</w:t>
      </w:r>
      <w:r w:rsidRPr="00BE7D3A">
        <w:rPr>
          <w:sz w:val="28"/>
          <w:szCs w:val="28"/>
        </w:rPr>
        <w:t xml:space="preserve">. </w:t>
      </w:r>
    </w:p>
    <w:p w:rsidR="00BA22C7" w:rsidRPr="00BE7D3A" w:rsidRDefault="00BA22C7" w:rsidP="00BA22C7">
      <w:pPr>
        <w:pStyle w:val="ac"/>
        <w:spacing w:before="0" w:after="0"/>
        <w:rPr>
          <w:sz w:val="28"/>
          <w:szCs w:val="28"/>
        </w:rPr>
      </w:pPr>
      <w:r w:rsidRPr="00BE7D3A">
        <w:rPr>
          <w:sz w:val="28"/>
          <w:szCs w:val="28"/>
        </w:rPr>
        <w:t>Программа плотно связана с массовыми</w:t>
      </w:r>
      <w:r w:rsidR="0093372B">
        <w:rPr>
          <w:sz w:val="28"/>
          <w:szCs w:val="28"/>
        </w:rPr>
        <w:t xml:space="preserve"> </w:t>
      </w:r>
      <w:r w:rsidRPr="00BE7D3A">
        <w:rPr>
          <w:sz w:val="28"/>
          <w:szCs w:val="28"/>
        </w:rPr>
        <w:t xml:space="preserve">мероприятиями, что позволяет, не выходя за рамки учебного процесса, принимать активное участие в </w:t>
      </w:r>
      <w:r w:rsidR="002037EF" w:rsidRPr="00BE7D3A">
        <w:rPr>
          <w:sz w:val="28"/>
          <w:szCs w:val="28"/>
        </w:rPr>
        <w:t>социально-значимых массовых мероприятиях, проектах, акциях</w:t>
      </w:r>
      <w:r w:rsidRPr="00BE7D3A">
        <w:rPr>
          <w:sz w:val="28"/>
          <w:szCs w:val="28"/>
        </w:rPr>
        <w:t>.</w:t>
      </w:r>
    </w:p>
    <w:p w:rsidR="00BA22C7" w:rsidRPr="00BE7D3A" w:rsidRDefault="00BA22C7" w:rsidP="002037EF">
      <w:pPr>
        <w:spacing w:after="0"/>
        <w:ind w:firstLine="360"/>
        <w:jc w:val="both"/>
        <w:rPr>
          <w:rFonts w:ascii="Times New Roman" w:hAnsi="Times New Roman" w:cs="Times New Roman"/>
          <w:sz w:val="28"/>
          <w:szCs w:val="28"/>
        </w:rPr>
      </w:pPr>
      <w:r w:rsidRPr="00BE7D3A">
        <w:rPr>
          <w:rFonts w:ascii="Times New Roman" w:hAnsi="Times New Roman" w:cs="Times New Roman"/>
          <w:sz w:val="28"/>
          <w:szCs w:val="28"/>
        </w:rPr>
        <w:t>В основу представляемого  курса положены такие принципы как:</w:t>
      </w:r>
    </w:p>
    <w:p w:rsidR="009B12A6" w:rsidRPr="00BE7D3A" w:rsidRDefault="00BA22C7" w:rsidP="005E6A4C">
      <w:pPr>
        <w:widowControl w:val="0"/>
        <w:numPr>
          <w:ilvl w:val="0"/>
          <w:numId w:val="5"/>
        </w:numPr>
        <w:autoSpaceDE w:val="0"/>
        <w:autoSpaceDN w:val="0"/>
        <w:adjustRightInd w:val="0"/>
        <w:spacing w:after="0" w:line="240" w:lineRule="auto"/>
        <w:jc w:val="both"/>
        <w:rPr>
          <w:rFonts w:ascii="Times New Roman" w:hAnsi="Times New Roman" w:cs="Times New Roman"/>
          <w:sz w:val="28"/>
          <w:szCs w:val="28"/>
        </w:rPr>
      </w:pPr>
      <w:r w:rsidRPr="00BE7D3A">
        <w:rPr>
          <w:rFonts w:ascii="Times New Roman" w:hAnsi="Times New Roman" w:cs="Times New Roman"/>
          <w:i/>
          <w:sz w:val="28"/>
          <w:szCs w:val="28"/>
        </w:rPr>
        <w:t>Практико-ориентированность</w:t>
      </w:r>
      <w:r w:rsidR="00B2313A">
        <w:rPr>
          <w:rFonts w:ascii="Times New Roman" w:hAnsi="Times New Roman" w:cs="Times New Roman"/>
          <w:sz w:val="28"/>
          <w:szCs w:val="28"/>
        </w:rPr>
        <w:t>, обеспечивающий</w:t>
      </w:r>
      <w:r w:rsidRPr="00BE7D3A">
        <w:rPr>
          <w:rFonts w:ascii="Times New Roman" w:hAnsi="Times New Roman" w:cs="Times New Roman"/>
          <w:sz w:val="28"/>
          <w:szCs w:val="28"/>
        </w:rPr>
        <w:t xml:space="preserve"> отбор содержания, направленного на решение практических </w:t>
      </w:r>
      <w:r w:rsidR="00C27B4F">
        <w:rPr>
          <w:rFonts w:ascii="Times New Roman" w:hAnsi="Times New Roman" w:cs="Times New Roman"/>
          <w:sz w:val="28"/>
          <w:szCs w:val="28"/>
        </w:rPr>
        <w:t xml:space="preserve">творческих </w:t>
      </w:r>
      <w:r w:rsidRPr="00BE7D3A">
        <w:rPr>
          <w:rFonts w:ascii="Times New Roman" w:hAnsi="Times New Roman" w:cs="Times New Roman"/>
          <w:sz w:val="28"/>
          <w:szCs w:val="28"/>
        </w:rPr>
        <w:t>задач</w:t>
      </w:r>
      <w:r w:rsidR="009B12A6" w:rsidRPr="00BE7D3A">
        <w:rPr>
          <w:rFonts w:ascii="Times New Roman" w:hAnsi="Times New Roman" w:cs="Times New Roman"/>
          <w:sz w:val="28"/>
          <w:szCs w:val="28"/>
        </w:rPr>
        <w:t>.</w:t>
      </w:r>
    </w:p>
    <w:p w:rsidR="00BA22C7" w:rsidRPr="00BE7D3A" w:rsidRDefault="00BA22C7" w:rsidP="00BE5602">
      <w:pPr>
        <w:widowControl w:val="0"/>
        <w:numPr>
          <w:ilvl w:val="0"/>
          <w:numId w:val="5"/>
        </w:numPr>
        <w:autoSpaceDE w:val="0"/>
        <w:autoSpaceDN w:val="0"/>
        <w:adjustRightInd w:val="0"/>
        <w:spacing w:after="0" w:line="240" w:lineRule="auto"/>
        <w:jc w:val="both"/>
        <w:rPr>
          <w:rFonts w:ascii="Times New Roman" w:hAnsi="Times New Roman" w:cs="Times New Roman"/>
          <w:sz w:val="28"/>
          <w:szCs w:val="28"/>
        </w:rPr>
      </w:pPr>
      <w:r w:rsidRPr="00BE7D3A">
        <w:rPr>
          <w:rFonts w:ascii="Times New Roman" w:hAnsi="Times New Roman" w:cs="Times New Roman"/>
          <w:i/>
          <w:sz w:val="28"/>
          <w:szCs w:val="28"/>
        </w:rPr>
        <w:t>Принцип развивающего обучения</w:t>
      </w:r>
      <w:r w:rsidRPr="00BE7D3A">
        <w:rPr>
          <w:rFonts w:ascii="Times New Roman" w:hAnsi="Times New Roman" w:cs="Times New Roman"/>
          <w:sz w:val="28"/>
          <w:szCs w:val="28"/>
        </w:rPr>
        <w:t xml:space="preserve"> – обучение ориентировано не только на </w:t>
      </w:r>
      <w:r w:rsidR="00C27B4F" w:rsidRPr="00BE7D3A">
        <w:rPr>
          <w:rFonts w:ascii="Times New Roman" w:hAnsi="Times New Roman" w:cs="Times New Roman"/>
          <w:sz w:val="28"/>
          <w:szCs w:val="28"/>
        </w:rPr>
        <w:t>формирование навыков проектной, творческой</w:t>
      </w:r>
      <w:r w:rsidR="00C27B4F">
        <w:rPr>
          <w:rFonts w:ascii="Times New Roman" w:hAnsi="Times New Roman" w:cs="Times New Roman"/>
          <w:sz w:val="28"/>
          <w:szCs w:val="28"/>
        </w:rPr>
        <w:t xml:space="preserve"> работы</w:t>
      </w:r>
      <w:r w:rsidR="00FF08AC">
        <w:rPr>
          <w:rFonts w:ascii="Times New Roman" w:hAnsi="Times New Roman" w:cs="Times New Roman"/>
          <w:sz w:val="28"/>
          <w:szCs w:val="28"/>
        </w:rPr>
        <w:t>, но и</w:t>
      </w:r>
      <w:r w:rsidR="00C27B4F" w:rsidRPr="00BE7D3A">
        <w:rPr>
          <w:rFonts w:ascii="Times New Roman" w:hAnsi="Times New Roman" w:cs="Times New Roman"/>
          <w:sz w:val="28"/>
          <w:szCs w:val="28"/>
        </w:rPr>
        <w:t xml:space="preserve"> на активизацию мыслительных процессов, формирование и развитие у </w:t>
      </w:r>
      <w:r w:rsidR="00C27B4F">
        <w:rPr>
          <w:rFonts w:ascii="Times New Roman" w:hAnsi="Times New Roman" w:cs="Times New Roman"/>
          <w:sz w:val="28"/>
          <w:szCs w:val="28"/>
        </w:rPr>
        <w:t>обучающихся</w:t>
      </w:r>
      <w:r w:rsidR="00C27B4F" w:rsidRPr="00BE7D3A">
        <w:rPr>
          <w:rFonts w:ascii="Times New Roman" w:hAnsi="Times New Roman" w:cs="Times New Roman"/>
          <w:sz w:val="28"/>
          <w:szCs w:val="28"/>
        </w:rPr>
        <w:t xml:space="preserve"> обобщенных способов деятельности</w:t>
      </w:r>
      <w:r w:rsidR="00C27B4F">
        <w:rPr>
          <w:rFonts w:ascii="Times New Roman" w:hAnsi="Times New Roman" w:cs="Times New Roman"/>
          <w:sz w:val="28"/>
          <w:szCs w:val="28"/>
        </w:rPr>
        <w:t xml:space="preserve"> и </w:t>
      </w:r>
      <w:r w:rsidRPr="00BE7D3A">
        <w:rPr>
          <w:rFonts w:ascii="Times New Roman" w:hAnsi="Times New Roman" w:cs="Times New Roman"/>
          <w:sz w:val="28"/>
          <w:szCs w:val="28"/>
        </w:rPr>
        <w:t xml:space="preserve">получение новых знаний в области </w:t>
      </w:r>
      <w:r w:rsidR="00995CF9" w:rsidRPr="00BE7D3A">
        <w:rPr>
          <w:rFonts w:ascii="Times New Roman" w:eastAsia="Times New Roman" w:hAnsi="Times New Roman" w:cs="Times New Roman"/>
          <w:sz w:val="28"/>
          <w:szCs w:val="28"/>
          <w:lang w:eastAsia="ru-RU"/>
        </w:rPr>
        <w:t>3D</w:t>
      </w:r>
      <w:r w:rsidR="00FF08AC">
        <w:rPr>
          <w:rFonts w:ascii="Times New Roman" w:hAnsi="Times New Roman" w:cs="Times New Roman"/>
          <w:sz w:val="28"/>
          <w:szCs w:val="28"/>
        </w:rPr>
        <w:t>технологий.</w:t>
      </w:r>
    </w:p>
    <w:p w:rsidR="00BA22C7" w:rsidRPr="00BE7D3A" w:rsidRDefault="00BA22C7" w:rsidP="00995CF9">
      <w:pPr>
        <w:spacing w:after="0"/>
        <w:ind w:firstLine="540"/>
        <w:jc w:val="both"/>
        <w:rPr>
          <w:rFonts w:ascii="Times New Roman" w:hAnsi="Times New Roman" w:cs="Times New Roman"/>
          <w:b/>
          <w:sz w:val="28"/>
          <w:szCs w:val="28"/>
        </w:rPr>
      </w:pPr>
      <w:r w:rsidRPr="00BE7D3A">
        <w:rPr>
          <w:rFonts w:ascii="Times New Roman" w:hAnsi="Times New Roman" w:cs="Times New Roman"/>
          <w:b/>
          <w:sz w:val="28"/>
          <w:szCs w:val="28"/>
        </w:rPr>
        <w:t xml:space="preserve">Уровень программы: </w:t>
      </w:r>
      <w:r w:rsidRPr="00BE7D3A">
        <w:rPr>
          <w:rFonts w:ascii="Times New Roman" w:hAnsi="Times New Roman" w:cs="Times New Roman"/>
          <w:sz w:val="28"/>
          <w:szCs w:val="28"/>
        </w:rPr>
        <w:t>стартовый</w:t>
      </w:r>
      <w:r w:rsidR="00031DBC">
        <w:rPr>
          <w:rFonts w:ascii="Times New Roman" w:hAnsi="Times New Roman" w:cs="Times New Roman"/>
          <w:sz w:val="28"/>
          <w:szCs w:val="28"/>
        </w:rPr>
        <w:t xml:space="preserve">. </w:t>
      </w:r>
    </w:p>
    <w:p w:rsidR="00BA22C7" w:rsidRPr="00BE7D3A" w:rsidRDefault="00BA22C7" w:rsidP="00BE5602">
      <w:pPr>
        <w:spacing w:after="0"/>
        <w:ind w:firstLine="539"/>
        <w:rPr>
          <w:rFonts w:ascii="Times New Roman" w:hAnsi="Times New Roman" w:cs="Times New Roman"/>
          <w:b/>
          <w:sz w:val="28"/>
          <w:szCs w:val="28"/>
        </w:rPr>
      </w:pPr>
      <w:r w:rsidRPr="00BE7D3A">
        <w:rPr>
          <w:rFonts w:ascii="Times New Roman" w:hAnsi="Times New Roman" w:cs="Times New Roman"/>
          <w:b/>
          <w:sz w:val="28"/>
          <w:szCs w:val="28"/>
        </w:rPr>
        <w:t>Адресат программы</w:t>
      </w:r>
    </w:p>
    <w:p w:rsidR="00BA22C7" w:rsidRPr="00BE7D3A" w:rsidRDefault="00BA22C7" w:rsidP="00BE5602">
      <w:pPr>
        <w:spacing w:after="0"/>
        <w:ind w:firstLine="540"/>
        <w:jc w:val="both"/>
        <w:rPr>
          <w:rFonts w:ascii="Times New Roman" w:hAnsi="Times New Roman" w:cs="Times New Roman"/>
          <w:sz w:val="28"/>
          <w:szCs w:val="28"/>
          <w:u w:val="single"/>
        </w:rPr>
      </w:pPr>
      <w:r w:rsidRPr="00BE7D3A">
        <w:rPr>
          <w:rFonts w:ascii="Times New Roman" w:hAnsi="Times New Roman" w:cs="Times New Roman"/>
          <w:sz w:val="28"/>
          <w:szCs w:val="28"/>
        </w:rPr>
        <w:t>Програ</w:t>
      </w:r>
      <w:r w:rsidR="00AA300A" w:rsidRPr="00BE7D3A">
        <w:rPr>
          <w:rFonts w:ascii="Times New Roman" w:hAnsi="Times New Roman" w:cs="Times New Roman"/>
          <w:sz w:val="28"/>
          <w:szCs w:val="28"/>
        </w:rPr>
        <w:t xml:space="preserve">мма предназначена для </w:t>
      </w:r>
      <w:r w:rsidR="00BE2478">
        <w:rPr>
          <w:rFonts w:ascii="Times New Roman" w:hAnsi="Times New Roman" w:cs="Times New Roman"/>
          <w:sz w:val="28"/>
          <w:szCs w:val="28"/>
        </w:rPr>
        <w:t>обучающихся</w:t>
      </w:r>
      <w:r w:rsidR="00BE7D3A">
        <w:rPr>
          <w:rFonts w:ascii="Times New Roman" w:hAnsi="Times New Roman" w:cs="Times New Roman"/>
          <w:sz w:val="28"/>
          <w:szCs w:val="28"/>
        </w:rPr>
        <w:t>6</w:t>
      </w:r>
      <w:r w:rsidR="00AA300A" w:rsidRPr="00BE7D3A">
        <w:rPr>
          <w:rFonts w:ascii="Times New Roman" w:hAnsi="Times New Roman" w:cs="Times New Roman"/>
          <w:sz w:val="28"/>
          <w:szCs w:val="28"/>
        </w:rPr>
        <w:t>-</w:t>
      </w:r>
      <w:r w:rsidR="007D0C19" w:rsidRPr="00BE7D3A">
        <w:rPr>
          <w:rFonts w:ascii="Times New Roman" w:hAnsi="Times New Roman" w:cs="Times New Roman"/>
          <w:sz w:val="28"/>
          <w:szCs w:val="28"/>
        </w:rPr>
        <w:t xml:space="preserve"> 18</w:t>
      </w:r>
      <w:r w:rsidR="00FF08AC">
        <w:rPr>
          <w:rFonts w:ascii="Times New Roman" w:hAnsi="Times New Roman" w:cs="Times New Roman"/>
          <w:sz w:val="28"/>
          <w:szCs w:val="28"/>
        </w:rPr>
        <w:t xml:space="preserve"> лет, интересующихся творчеством с применением новых техни</w:t>
      </w:r>
      <w:r w:rsidR="00B2313A">
        <w:rPr>
          <w:rFonts w:ascii="Times New Roman" w:hAnsi="Times New Roman" w:cs="Times New Roman"/>
          <w:sz w:val="28"/>
          <w:szCs w:val="28"/>
        </w:rPr>
        <w:t xml:space="preserve">ческих возможностей создания </w:t>
      </w:r>
      <w:r w:rsidR="00452793">
        <w:rPr>
          <w:rFonts w:ascii="Times New Roman" w:eastAsia="Calibri" w:hAnsi="Times New Roman" w:cs="Times New Roman"/>
          <w:sz w:val="28"/>
          <w:szCs w:val="28"/>
        </w:rPr>
        <w:t>А</w:t>
      </w:r>
      <w:r w:rsidR="00452793">
        <w:rPr>
          <w:rFonts w:ascii="Times New Roman" w:eastAsia="Calibri" w:hAnsi="Times New Roman" w:cs="Times New Roman"/>
          <w:sz w:val="28"/>
          <w:szCs w:val="28"/>
          <w:lang w:val="en-US"/>
        </w:rPr>
        <w:t>RT</w:t>
      </w:r>
      <w:r w:rsidR="00FF08AC">
        <w:rPr>
          <w:rFonts w:ascii="Times New Roman" w:hAnsi="Times New Roman" w:cs="Times New Roman"/>
          <w:sz w:val="28"/>
          <w:szCs w:val="28"/>
        </w:rPr>
        <w:t>объектов.</w:t>
      </w:r>
      <w:r w:rsidR="0093372B">
        <w:rPr>
          <w:rFonts w:ascii="Times New Roman" w:hAnsi="Times New Roman" w:cs="Times New Roman"/>
          <w:sz w:val="28"/>
          <w:szCs w:val="28"/>
        </w:rPr>
        <w:t xml:space="preserve"> </w:t>
      </w:r>
      <w:r w:rsidR="00031DBC">
        <w:rPr>
          <w:rFonts w:ascii="Times New Roman" w:hAnsi="Times New Roman" w:cs="Times New Roman"/>
          <w:sz w:val="28"/>
          <w:szCs w:val="28"/>
        </w:rPr>
        <w:t>Программа может быть адаптирована под любой возраст.</w:t>
      </w:r>
    </w:p>
    <w:p w:rsidR="00BA22C7" w:rsidRPr="00BE7D3A" w:rsidRDefault="00BA22C7" w:rsidP="00BE5602">
      <w:pPr>
        <w:spacing w:after="0"/>
        <w:ind w:firstLine="539"/>
        <w:jc w:val="both"/>
        <w:rPr>
          <w:rFonts w:ascii="Times New Roman" w:hAnsi="Times New Roman" w:cs="Times New Roman"/>
          <w:b/>
          <w:bCs/>
          <w:color w:val="000000"/>
          <w:kern w:val="24"/>
          <w:sz w:val="28"/>
          <w:szCs w:val="28"/>
        </w:rPr>
      </w:pPr>
      <w:r w:rsidRPr="00BE7D3A">
        <w:rPr>
          <w:rFonts w:ascii="Times New Roman" w:hAnsi="Times New Roman" w:cs="Times New Roman"/>
          <w:b/>
          <w:bCs/>
          <w:color w:val="000000"/>
          <w:kern w:val="24"/>
          <w:sz w:val="28"/>
          <w:szCs w:val="28"/>
        </w:rPr>
        <w:t>Объем программы</w:t>
      </w:r>
    </w:p>
    <w:p w:rsidR="00BA22C7" w:rsidRPr="00BE7D3A" w:rsidRDefault="0028478D" w:rsidP="00BE5602">
      <w:pPr>
        <w:spacing w:after="0"/>
        <w:ind w:firstLine="539"/>
        <w:jc w:val="both"/>
        <w:rPr>
          <w:rFonts w:ascii="Times New Roman" w:hAnsi="Times New Roman" w:cs="Times New Roman"/>
          <w:sz w:val="28"/>
          <w:szCs w:val="28"/>
        </w:rPr>
      </w:pPr>
      <w:r w:rsidRPr="00BE7D3A">
        <w:rPr>
          <w:rFonts w:ascii="Times New Roman" w:hAnsi="Times New Roman" w:cs="Times New Roman"/>
          <w:sz w:val="28"/>
          <w:szCs w:val="28"/>
        </w:rPr>
        <w:t>72</w:t>
      </w:r>
      <w:r w:rsidR="00BA22C7" w:rsidRPr="00BE7D3A">
        <w:rPr>
          <w:rFonts w:ascii="Times New Roman" w:hAnsi="Times New Roman" w:cs="Times New Roman"/>
          <w:sz w:val="28"/>
          <w:szCs w:val="28"/>
        </w:rPr>
        <w:t xml:space="preserve">  тематических часа, из них:  практические занятия </w:t>
      </w:r>
      <w:r w:rsidR="005B3CF3">
        <w:rPr>
          <w:rFonts w:ascii="Times New Roman" w:hAnsi="Times New Roman" w:cs="Times New Roman"/>
          <w:sz w:val="28"/>
          <w:szCs w:val="28"/>
        </w:rPr>
        <w:t>62</w:t>
      </w:r>
      <w:r w:rsidR="0061651B">
        <w:rPr>
          <w:rFonts w:ascii="Times New Roman" w:hAnsi="Times New Roman" w:cs="Times New Roman"/>
          <w:sz w:val="28"/>
          <w:szCs w:val="28"/>
        </w:rPr>
        <w:t xml:space="preserve"> часа</w:t>
      </w:r>
      <w:r w:rsidR="00BA22C7" w:rsidRPr="00BE7D3A">
        <w:rPr>
          <w:rFonts w:ascii="Times New Roman" w:hAnsi="Times New Roman" w:cs="Times New Roman"/>
          <w:sz w:val="28"/>
          <w:szCs w:val="28"/>
        </w:rPr>
        <w:t xml:space="preserve">, теоретические – </w:t>
      </w:r>
      <w:r w:rsidR="005B3CF3">
        <w:rPr>
          <w:rFonts w:ascii="Times New Roman" w:hAnsi="Times New Roman" w:cs="Times New Roman"/>
          <w:sz w:val="28"/>
          <w:szCs w:val="28"/>
        </w:rPr>
        <w:t>10</w:t>
      </w:r>
      <w:r w:rsidR="00BA22C7" w:rsidRPr="00BE7D3A">
        <w:rPr>
          <w:rFonts w:ascii="Times New Roman" w:hAnsi="Times New Roman" w:cs="Times New Roman"/>
          <w:sz w:val="28"/>
          <w:szCs w:val="28"/>
        </w:rPr>
        <w:t xml:space="preserve"> часов. </w:t>
      </w:r>
    </w:p>
    <w:p w:rsidR="00BA22C7" w:rsidRPr="00BE7D3A" w:rsidRDefault="00BA22C7" w:rsidP="00995CF9">
      <w:pPr>
        <w:spacing w:after="0"/>
        <w:ind w:firstLine="540"/>
        <w:jc w:val="both"/>
        <w:rPr>
          <w:rFonts w:ascii="Times New Roman" w:hAnsi="Times New Roman" w:cs="Times New Roman"/>
          <w:sz w:val="28"/>
          <w:szCs w:val="28"/>
        </w:rPr>
      </w:pPr>
      <w:r w:rsidRPr="00BE7D3A">
        <w:rPr>
          <w:rFonts w:ascii="Times New Roman" w:hAnsi="Times New Roman" w:cs="Times New Roman"/>
          <w:b/>
          <w:sz w:val="28"/>
          <w:szCs w:val="28"/>
        </w:rPr>
        <w:t>Срок освоения программы</w:t>
      </w:r>
    </w:p>
    <w:p w:rsidR="00BA22C7" w:rsidRPr="00FF08AC" w:rsidRDefault="0028478D" w:rsidP="00FF08AC">
      <w:pPr>
        <w:pStyle w:val="a8"/>
        <w:ind w:left="0" w:firstLine="540"/>
        <w:rPr>
          <w:b/>
          <w:bCs/>
          <w:color w:val="000000"/>
          <w:kern w:val="24"/>
          <w:sz w:val="28"/>
        </w:rPr>
      </w:pPr>
      <w:r w:rsidRPr="00BE7D3A">
        <w:rPr>
          <w:rFonts w:cs="Times New Roman"/>
          <w:color w:val="000000"/>
          <w:sz w:val="28"/>
          <w:szCs w:val="28"/>
        </w:rPr>
        <w:t>9</w:t>
      </w:r>
      <w:r w:rsidR="00BA22C7" w:rsidRPr="00BE7D3A">
        <w:rPr>
          <w:rFonts w:cs="Times New Roman"/>
          <w:color w:val="000000"/>
          <w:sz w:val="28"/>
          <w:szCs w:val="28"/>
        </w:rPr>
        <w:t xml:space="preserve"> месяцев, </w:t>
      </w:r>
      <w:r w:rsidRPr="00BE7D3A">
        <w:rPr>
          <w:rFonts w:cs="Times New Roman"/>
          <w:color w:val="000000"/>
          <w:sz w:val="28"/>
          <w:szCs w:val="28"/>
        </w:rPr>
        <w:t>36</w:t>
      </w:r>
      <w:r w:rsidR="00BA22C7" w:rsidRPr="00BE7D3A">
        <w:rPr>
          <w:rFonts w:cs="Times New Roman"/>
          <w:color w:val="000000"/>
          <w:sz w:val="28"/>
          <w:szCs w:val="28"/>
        </w:rPr>
        <w:t xml:space="preserve"> недель</w:t>
      </w:r>
      <w:r w:rsidR="00FF08AC">
        <w:rPr>
          <w:rFonts w:cs="Times New Roman"/>
          <w:color w:val="000000"/>
          <w:sz w:val="28"/>
          <w:szCs w:val="28"/>
        </w:rPr>
        <w:t>.</w:t>
      </w:r>
      <w:r w:rsidR="00FF08AC" w:rsidRPr="00A36C89">
        <w:rPr>
          <w:sz w:val="28"/>
        </w:rPr>
        <w:t>Программа реализуется в течение календарного года с 1 сентября по 31 мая, включая каникулярное время.</w:t>
      </w:r>
    </w:p>
    <w:p w:rsidR="005F5BED" w:rsidRPr="00BE7D3A" w:rsidRDefault="00BA22C7" w:rsidP="00FF08AC">
      <w:pPr>
        <w:shd w:val="clear" w:color="auto" w:fill="FFFFFF"/>
        <w:spacing w:after="0" w:line="300" w:lineRule="atLeast"/>
        <w:ind w:firstLine="540"/>
        <w:rPr>
          <w:rFonts w:ascii="Times New Roman" w:hAnsi="Times New Roman" w:cs="Times New Roman"/>
          <w:b/>
          <w:bCs/>
          <w:color w:val="000000"/>
          <w:kern w:val="24"/>
          <w:sz w:val="28"/>
          <w:szCs w:val="28"/>
        </w:rPr>
      </w:pPr>
      <w:r w:rsidRPr="00BE7D3A">
        <w:rPr>
          <w:rFonts w:ascii="Times New Roman" w:hAnsi="Times New Roman" w:cs="Times New Roman"/>
          <w:b/>
          <w:bCs/>
          <w:color w:val="000000"/>
          <w:kern w:val="24"/>
          <w:sz w:val="28"/>
          <w:szCs w:val="28"/>
        </w:rPr>
        <w:t>Формы обучения и виды занятий</w:t>
      </w:r>
    </w:p>
    <w:p w:rsidR="00FF08AC" w:rsidRDefault="00FF08AC" w:rsidP="00FF08AC">
      <w:pPr>
        <w:shd w:val="clear" w:color="auto" w:fill="FFFFFF"/>
        <w:spacing w:after="0" w:line="300" w:lineRule="atLeast"/>
        <w:ind w:firstLine="709"/>
        <w:jc w:val="both"/>
        <w:rPr>
          <w:rFonts w:ascii="Times New Roman" w:hAnsi="Times New Roman" w:cs="Times New Roman"/>
          <w:b/>
          <w:bCs/>
          <w:kern w:val="24"/>
          <w:sz w:val="28"/>
          <w:szCs w:val="28"/>
        </w:rPr>
      </w:pPr>
      <w:r>
        <w:rPr>
          <w:rFonts w:ascii="Times New Roman" w:eastAsia="Times New Roman" w:hAnsi="Times New Roman" w:cs="Times New Roman"/>
          <w:sz w:val="28"/>
          <w:szCs w:val="28"/>
          <w:lang w:eastAsia="ru-RU"/>
        </w:rPr>
        <w:t xml:space="preserve">Обучение очное. </w:t>
      </w:r>
      <w:r w:rsidR="005F5BED" w:rsidRPr="00BE7D3A">
        <w:rPr>
          <w:rFonts w:ascii="Times New Roman" w:eastAsia="Times New Roman" w:hAnsi="Times New Roman" w:cs="Times New Roman"/>
          <w:sz w:val="28"/>
          <w:szCs w:val="28"/>
          <w:lang w:eastAsia="ru-RU"/>
        </w:rPr>
        <w:t xml:space="preserve">Основной формой образовательного процесса является занятие, которое включает в себя часы теории и практики. Программа предусматривает сочетание как групповых, так и индивидуальных форм работы. Разрабатываются и реализуются </w:t>
      </w:r>
      <w:r w:rsidR="005F5BED" w:rsidRPr="00BE7D3A">
        <w:rPr>
          <w:rFonts w:ascii="Times New Roman" w:eastAsia="Times New Roman" w:hAnsi="Times New Roman" w:cs="Times New Roman"/>
          <w:sz w:val="28"/>
          <w:szCs w:val="28"/>
          <w:lang w:eastAsia="ru-RU"/>
        </w:rPr>
        <w:lastRenderedPageBreak/>
        <w:t xml:space="preserve">коллективные и индивидуальные </w:t>
      </w:r>
      <w:r>
        <w:rPr>
          <w:rFonts w:ascii="Times New Roman" w:eastAsia="Times New Roman" w:hAnsi="Times New Roman" w:cs="Times New Roman"/>
          <w:sz w:val="28"/>
          <w:szCs w:val="28"/>
          <w:lang w:eastAsia="ru-RU"/>
        </w:rPr>
        <w:t xml:space="preserve">проекты, организуются выставки. </w:t>
      </w:r>
      <w:r w:rsidR="005F5BED" w:rsidRPr="00BE7D3A">
        <w:rPr>
          <w:rFonts w:ascii="Times New Roman" w:eastAsia="Times New Roman" w:hAnsi="Times New Roman" w:cs="Times New Roman"/>
          <w:sz w:val="28"/>
          <w:szCs w:val="28"/>
          <w:lang w:eastAsia="ru-RU"/>
        </w:rPr>
        <w:t xml:space="preserve">Обучающиеся участвуют в социально-значимых мероприятиях </w:t>
      </w:r>
      <w:r w:rsidR="008E388A">
        <w:rPr>
          <w:rFonts w:ascii="Times New Roman" w:eastAsia="Times New Roman" w:hAnsi="Times New Roman" w:cs="Times New Roman"/>
          <w:sz w:val="28"/>
          <w:szCs w:val="28"/>
          <w:lang w:eastAsia="ru-RU"/>
        </w:rPr>
        <w:t xml:space="preserve">(например, </w:t>
      </w:r>
      <w:r w:rsidR="005F5BED" w:rsidRPr="00BE7D3A">
        <w:rPr>
          <w:rFonts w:ascii="Times New Roman" w:eastAsia="Times New Roman" w:hAnsi="Times New Roman" w:cs="Times New Roman"/>
          <w:sz w:val="28"/>
          <w:szCs w:val="28"/>
          <w:lang w:eastAsia="ru-RU"/>
        </w:rPr>
        <w:t>«Подарок ветерану», изготовление сувениров и др.</w:t>
      </w:r>
      <w:r w:rsidR="008E388A">
        <w:rPr>
          <w:rFonts w:ascii="Times New Roman" w:eastAsia="Times New Roman" w:hAnsi="Times New Roman" w:cs="Times New Roman"/>
          <w:sz w:val="28"/>
          <w:szCs w:val="28"/>
          <w:lang w:eastAsia="ru-RU"/>
        </w:rPr>
        <w:t>).</w:t>
      </w:r>
    </w:p>
    <w:p w:rsidR="00FA485F" w:rsidRDefault="00FA485F" w:rsidP="00FF08AC">
      <w:pPr>
        <w:shd w:val="clear" w:color="auto" w:fill="FFFFFF"/>
        <w:spacing w:after="0" w:line="300" w:lineRule="atLeast"/>
        <w:ind w:firstLine="709"/>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sz w:val="28"/>
          <w:szCs w:val="28"/>
          <w:lang w:eastAsia="ru-RU"/>
        </w:rPr>
        <w:t>Формы подведения итогов реализации дополнительной общеразвивающей программы: </w:t>
      </w:r>
      <w:r w:rsidR="00A406D9" w:rsidRPr="00BE7D3A">
        <w:rPr>
          <w:rFonts w:ascii="Times New Roman" w:eastAsia="Times New Roman" w:hAnsi="Times New Roman" w:cs="Times New Roman"/>
          <w:bCs/>
          <w:sz w:val="28"/>
          <w:szCs w:val="28"/>
          <w:lang w:eastAsia="ru-RU"/>
        </w:rPr>
        <w:t xml:space="preserve">защита проекта, </w:t>
      </w:r>
      <w:r w:rsidRPr="00BE7D3A">
        <w:rPr>
          <w:rFonts w:ascii="Times New Roman" w:eastAsia="Times New Roman" w:hAnsi="Times New Roman" w:cs="Times New Roman"/>
          <w:sz w:val="28"/>
          <w:szCs w:val="28"/>
          <w:lang w:eastAsia="ru-RU"/>
        </w:rPr>
        <w:t>участие в выставках, конкурсах.</w:t>
      </w:r>
    </w:p>
    <w:p w:rsidR="0093372B" w:rsidRPr="0093372B" w:rsidRDefault="0093372B" w:rsidP="00FF08AC">
      <w:pPr>
        <w:shd w:val="clear" w:color="auto" w:fill="FFFFFF"/>
        <w:spacing w:after="0" w:line="300" w:lineRule="atLeast"/>
        <w:ind w:firstLine="709"/>
        <w:jc w:val="both"/>
        <w:rPr>
          <w:rFonts w:ascii="Times New Roman" w:hAnsi="Times New Roman" w:cs="Times New Roman"/>
          <w:b/>
          <w:bCs/>
          <w:kern w:val="24"/>
          <w:sz w:val="28"/>
          <w:szCs w:val="28"/>
        </w:rPr>
      </w:pPr>
      <w:r w:rsidRPr="0093372B">
        <w:rPr>
          <w:rFonts w:ascii="Times New Roman" w:hAnsi="Times New Roman" w:cs="Times New Roman"/>
          <w:color w:val="000000"/>
          <w:sz w:val="28"/>
          <w:szCs w:val="28"/>
          <w:shd w:val="clear" w:color="auto" w:fill="FFFFFF"/>
        </w:rPr>
        <w:t>В рамках режима повышенной готовности, вызванного распространением эпидемий и вирусных инфекций, другими обстоятельствами, при которых группа обучающихся не может посещать занятия, возможно проведение занятий в дистанционном или частично дистанционном формате.</w:t>
      </w:r>
    </w:p>
    <w:p w:rsidR="00BA22C7" w:rsidRPr="00BE7D3A" w:rsidRDefault="00BA22C7" w:rsidP="00995CF9">
      <w:pPr>
        <w:spacing w:after="0"/>
        <w:ind w:firstLine="709"/>
        <w:rPr>
          <w:rFonts w:ascii="Times New Roman" w:hAnsi="Times New Roman" w:cs="Times New Roman"/>
          <w:color w:val="000000"/>
          <w:kern w:val="24"/>
          <w:sz w:val="28"/>
          <w:szCs w:val="28"/>
        </w:rPr>
      </w:pPr>
      <w:r w:rsidRPr="00BE7D3A">
        <w:rPr>
          <w:rFonts w:ascii="Times New Roman" w:hAnsi="Times New Roman" w:cs="Times New Roman"/>
          <w:b/>
          <w:bCs/>
          <w:color w:val="000000"/>
          <w:kern w:val="24"/>
          <w:sz w:val="28"/>
          <w:szCs w:val="28"/>
        </w:rPr>
        <w:t>Режим занятий</w:t>
      </w:r>
    </w:p>
    <w:p w:rsidR="00BA22C7" w:rsidRPr="00BE7D3A" w:rsidRDefault="00BA22C7" w:rsidP="00995CF9">
      <w:pPr>
        <w:spacing w:after="0"/>
        <w:ind w:firstLine="709"/>
        <w:jc w:val="both"/>
        <w:rPr>
          <w:rFonts w:ascii="Times New Roman" w:hAnsi="Times New Roman" w:cs="Times New Roman"/>
          <w:b/>
          <w:sz w:val="28"/>
          <w:szCs w:val="28"/>
        </w:rPr>
      </w:pPr>
      <w:r w:rsidRPr="00BE7D3A">
        <w:rPr>
          <w:rFonts w:ascii="Times New Roman" w:hAnsi="Times New Roman" w:cs="Times New Roman"/>
          <w:sz w:val="28"/>
          <w:szCs w:val="28"/>
        </w:rPr>
        <w:t xml:space="preserve">Каждая группа занимается </w:t>
      </w:r>
      <w:r w:rsidR="009E58EA" w:rsidRPr="00BE7D3A">
        <w:rPr>
          <w:rFonts w:ascii="Times New Roman" w:hAnsi="Times New Roman" w:cs="Times New Roman"/>
          <w:sz w:val="28"/>
          <w:szCs w:val="28"/>
        </w:rPr>
        <w:t>один</w:t>
      </w:r>
      <w:r w:rsidRPr="00BE7D3A">
        <w:rPr>
          <w:rFonts w:ascii="Times New Roman" w:hAnsi="Times New Roman" w:cs="Times New Roman"/>
          <w:sz w:val="28"/>
          <w:szCs w:val="28"/>
        </w:rPr>
        <w:t xml:space="preserve"> раз в неделю</w:t>
      </w:r>
      <w:r w:rsidR="0079012F" w:rsidRPr="00BE7D3A">
        <w:rPr>
          <w:rFonts w:ascii="Times New Roman" w:hAnsi="Times New Roman" w:cs="Times New Roman"/>
          <w:sz w:val="28"/>
          <w:szCs w:val="28"/>
        </w:rPr>
        <w:t xml:space="preserve"> два часа</w:t>
      </w:r>
      <w:r w:rsidR="005F5BED" w:rsidRPr="00BE7D3A">
        <w:rPr>
          <w:rFonts w:ascii="Times New Roman" w:hAnsi="Times New Roman" w:cs="Times New Roman"/>
          <w:sz w:val="28"/>
          <w:szCs w:val="28"/>
        </w:rPr>
        <w:t>, продолжительность</w:t>
      </w:r>
      <w:r w:rsidRPr="00BE7D3A">
        <w:rPr>
          <w:rFonts w:ascii="Times New Roman" w:hAnsi="Times New Roman" w:cs="Times New Roman"/>
          <w:sz w:val="28"/>
          <w:szCs w:val="28"/>
        </w:rPr>
        <w:t xml:space="preserve"> занятия</w:t>
      </w:r>
      <w:r w:rsidR="0028748C">
        <w:rPr>
          <w:rFonts w:ascii="Times New Roman" w:hAnsi="Times New Roman" w:cs="Times New Roman"/>
          <w:sz w:val="28"/>
          <w:szCs w:val="28"/>
        </w:rPr>
        <w:t xml:space="preserve"> 40</w:t>
      </w:r>
      <w:r w:rsidR="00AA300A" w:rsidRPr="00BE7D3A">
        <w:rPr>
          <w:rFonts w:ascii="Times New Roman" w:hAnsi="Times New Roman" w:cs="Times New Roman"/>
          <w:sz w:val="28"/>
          <w:szCs w:val="28"/>
        </w:rPr>
        <w:t xml:space="preserve"> минут</w:t>
      </w:r>
      <w:r w:rsidR="008E388A">
        <w:rPr>
          <w:rFonts w:ascii="Times New Roman" w:hAnsi="Times New Roman" w:cs="Times New Roman"/>
          <w:sz w:val="28"/>
          <w:szCs w:val="28"/>
        </w:rPr>
        <w:t xml:space="preserve"> с перерывом 10 минут</w:t>
      </w:r>
      <w:r w:rsidRPr="00BE7D3A">
        <w:rPr>
          <w:rFonts w:ascii="Times New Roman" w:hAnsi="Times New Roman" w:cs="Times New Roman"/>
          <w:sz w:val="28"/>
          <w:szCs w:val="28"/>
        </w:rPr>
        <w:t xml:space="preserve">. </w:t>
      </w:r>
    </w:p>
    <w:p w:rsidR="005F5BED" w:rsidRPr="00BE7D3A" w:rsidRDefault="005F5BED" w:rsidP="008E388A">
      <w:pPr>
        <w:ind w:firstLine="708"/>
        <w:jc w:val="both"/>
        <w:rPr>
          <w:rFonts w:ascii="Times New Roman" w:eastAsia="Calibri" w:hAnsi="Times New Roman" w:cs="Times New Roman"/>
          <w:sz w:val="28"/>
          <w:szCs w:val="28"/>
        </w:rPr>
      </w:pPr>
      <w:r w:rsidRPr="00BE7D3A">
        <w:rPr>
          <w:rFonts w:ascii="Times New Roman" w:eastAsia="font276" w:hAnsi="Times New Roman" w:cs="Times New Roman"/>
          <w:b/>
          <w:color w:val="000000"/>
          <w:kern w:val="1"/>
          <w:sz w:val="28"/>
          <w:szCs w:val="28"/>
        </w:rPr>
        <w:t xml:space="preserve">Количество </w:t>
      </w:r>
      <w:r w:rsidR="00BE2478">
        <w:rPr>
          <w:rFonts w:ascii="Times New Roman" w:eastAsia="font276" w:hAnsi="Times New Roman" w:cs="Times New Roman"/>
          <w:b/>
          <w:color w:val="000000"/>
          <w:kern w:val="1"/>
          <w:sz w:val="28"/>
          <w:szCs w:val="28"/>
        </w:rPr>
        <w:t>обучающихся</w:t>
      </w:r>
      <w:r w:rsidRPr="00BE7D3A">
        <w:rPr>
          <w:rFonts w:ascii="Times New Roman" w:eastAsia="font276" w:hAnsi="Times New Roman" w:cs="Times New Roman"/>
          <w:b/>
          <w:color w:val="000000"/>
          <w:kern w:val="1"/>
          <w:sz w:val="28"/>
          <w:szCs w:val="28"/>
        </w:rPr>
        <w:t xml:space="preserve"> в группе</w:t>
      </w:r>
      <w:r w:rsidR="008E388A">
        <w:rPr>
          <w:rFonts w:ascii="Times New Roman" w:eastAsia="font276" w:hAnsi="Times New Roman" w:cs="Times New Roman"/>
          <w:b/>
          <w:color w:val="000000"/>
          <w:kern w:val="1"/>
          <w:sz w:val="28"/>
          <w:szCs w:val="28"/>
        </w:rPr>
        <w:t>:</w:t>
      </w:r>
      <w:r w:rsidRPr="008E388A">
        <w:rPr>
          <w:rFonts w:ascii="Times New Roman" w:eastAsia="font276" w:hAnsi="Times New Roman" w:cs="Times New Roman"/>
          <w:color w:val="000000"/>
          <w:kern w:val="1"/>
          <w:sz w:val="28"/>
          <w:szCs w:val="28"/>
        </w:rPr>
        <w:t>10-1</w:t>
      </w:r>
      <w:r w:rsidR="0079012F" w:rsidRPr="008E388A">
        <w:rPr>
          <w:rFonts w:ascii="Times New Roman" w:eastAsia="font276" w:hAnsi="Times New Roman" w:cs="Times New Roman"/>
          <w:color w:val="000000"/>
          <w:kern w:val="1"/>
          <w:sz w:val="28"/>
          <w:szCs w:val="28"/>
        </w:rPr>
        <w:t>2</w:t>
      </w:r>
      <w:r w:rsidRPr="008E388A">
        <w:rPr>
          <w:rFonts w:ascii="Times New Roman" w:eastAsia="font276" w:hAnsi="Times New Roman" w:cs="Times New Roman"/>
          <w:color w:val="000000"/>
          <w:kern w:val="1"/>
          <w:sz w:val="28"/>
          <w:szCs w:val="28"/>
        </w:rPr>
        <w:t xml:space="preserve"> человек</w:t>
      </w:r>
      <w:r w:rsidRPr="00BE7D3A">
        <w:rPr>
          <w:rFonts w:ascii="Times New Roman" w:eastAsia="font276" w:hAnsi="Times New Roman" w:cs="Times New Roman"/>
          <w:color w:val="000000"/>
          <w:kern w:val="1"/>
          <w:sz w:val="28"/>
          <w:szCs w:val="28"/>
        </w:rPr>
        <w:t>.</w:t>
      </w:r>
    </w:p>
    <w:p w:rsidR="00BA22C7" w:rsidRPr="00BE7D3A" w:rsidRDefault="00BA22C7" w:rsidP="00BA22C7">
      <w:pPr>
        <w:rPr>
          <w:rFonts w:ascii="Times New Roman" w:hAnsi="Times New Roman" w:cs="Times New Roman"/>
          <w:b/>
          <w:sz w:val="28"/>
          <w:szCs w:val="28"/>
        </w:rPr>
      </w:pPr>
    </w:p>
    <w:p w:rsidR="00BA22C7" w:rsidRPr="00BE7D3A" w:rsidRDefault="00BA22C7" w:rsidP="00BA22C7">
      <w:pPr>
        <w:ind w:firstLine="540"/>
        <w:jc w:val="center"/>
        <w:rPr>
          <w:rFonts w:ascii="Times New Roman" w:hAnsi="Times New Roman" w:cs="Times New Roman"/>
          <w:b/>
          <w:sz w:val="28"/>
          <w:szCs w:val="28"/>
        </w:rPr>
      </w:pPr>
    </w:p>
    <w:p w:rsidR="00CE3EFF" w:rsidRPr="00BE7D3A" w:rsidRDefault="00CE3EFF" w:rsidP="0090550B">
      <w:pPr>
        <w:shd w:val="clear" w:color="auto" w:fill="FFFFFF"/>
        <w:spacing w:after="0" w:line="240" w:lineRule="auto"/>
        <w:rPr>
          <w:rFonts w:ascii="Times New Roman" w:eastAsia="Calibri" w:hAnsi="Times New Roman" w:cs="Times New Roman"/>
          <w:sz w:val="28"/>
          <w:szCs w:val="28"/>
        </w:rPr>
      </w:pPr>
    </w:p>
    <w:p w:rsidR="00CE3EFF" w:rsidRPr="00BE7D3A" w:rsidRDefault="00CE3EFF" w:rsidP="0090550B">
      <w:pPr>
        <w:shd w:val="clear" w:color="auto" w:fill="FFFFFF"/>
        <w:spacing w:after="0" w:line="240" w:lineRule="auto"/>
        <w:rPr>
          <w:rFonts w:ascii="Times New Roman" w:eastAsia="Calibri" w:hAnsi="Times New Roman" w:cs="Times New Roman"/>
          <w:sz w:val="28"/>
          <w:szCs w:val="28"/>
        </w:rPr>
      </w:pPr>
    </w:p>
    <w:p w:rsidR="00AA300A" w:rsidRPr="00BE7D3A" w:rsidRDefault="00AA300A">
      <w:pPr>
        <w:rPr>
          <w:rFonts w:ascii="Times New Roman" w:eastAsia="Times New Roman" w:hAnsi="Times New Roman" w:cs="Times New Roman"/>
          <w:b/>
          <w:bCs/>
          <w:color w:val="291E1E"/>
          <w:sz w:val="28"/>
          <w:szCs w:val="28"/>
          <w:lang w:eastAsia="ru-RU"/>
        </w:rPr>
      </w:pPr>
      <w:r w:rsidRPr="00BE7D3A">
        <w:rPr>
          <w:rFonts w:ascii="Times New Roman" w:eastAsia="Times New Roman" w:hAnsi="Times New Roman" w:cs="Times New Roman"/>
          <w:b/>
          <w:bCs/>
          <w:color w:val="291E1E"/>
          <w:sz w:val="28"/>
          <w:szCs w:val="28"/>
          <w:lang w:eastAsia="ru-RU"/>
        </w:rPr>
        <w:br w:type="page"/>
      </w:r>
    </w:p>
    <w:p w:rsidR="009B0E30" w:rsidRPr="00BE7D3A" w:rsidRDefault="000E1FF7" w:rsidP="000E1FF7">
      <w:pPr>
        <w:shd w:val="clear" w:color="auto" w:fill="FFFFFF"/>
        <w:spacing w:after="0" w:line="300" w:lineRule="atLeast"/>
        <w:jc w:val="center"/>
        <w:rPr>
          <w:rFonts w:ascii="Times New Roman" w:eastAsia="Times New Roman" w:hAnsi="Times New Roman" w:cs="Times New Roman"/>
          <w:b/>
          <w:bCs/>
          <w:color w:val="291E1E"/>
          <w:sz w:val="28"/>
          <w:szCs w:val="28"/>
          <w:lang w:eastAsia="ru-RU"/>
        </w:rPr>
      </w:pPr>
      <w:r w:rsidRPr="00BE7D3A">
        <w:rPr>
          <w:rFonts w:ascii="Times New Roman" w:eastAsia="Times New Roman" w:hAnsi="Times New Roman" w:cs="Times New Roman"/>
          <w:b/>
          <w:bCs/>
          <w:color w:val="291E1E"/>
          <w:sz w:val="28"/>
          <w:szCs w:val="28"/>
          <w:lang w:eastAsia="ru-RU"/>
        </w:rPr>
        <w:lastRenderedPageBreak/>
        <w:t>СОДЕРЖАНИЕ ПРОГРАММЫ</w:t>
      </w:r>
    </w:p>
    <w:p w:rsidR="000E1FF7" w:rsidRPr="00BE7D3A" w:rsidRDefault="000E1FF7" w:rsidP="000E1FF7">
      <w:pPr>
        <w:shd w:val="clear" w:color="auto" w:fill="FFFFFF"/>
        <w:spacing w:after="0" w:line="300" w:lineRule="atLeast"/>
        <w:jc w:val="center"/>
        <w:rPr>
          <w:rFonts w:ascii="Times New Roman" w:eastAsia="Times New Roman" w:hAnsi="Times New Roman" w:cs="Times New Roman"/>
          <w:b/>
          <w:bCs/>
          <w:color w:val="291E1E"/>
          <w:sz w:val="28"/>
          <w:szCs w:val="28"/>
          <w:lang w:eastAsia="ru-RU"/>
        </w:rPr>
      </w:pPr>
    </w:p>
    <w:p w:rsidR="009B0E30" w:rsidRPr="00FD67B3" w:rsidRDefault="000E1FF7" w:rsidP="00FD67B3">
      <w:pPr>
        <w:shd w:val="clear" w:color="auto" w:fill="FFFFFF"/>
        <w:spacing w:after="0" w:line="300" w:lineRule="atLeast"/>
        <w:jc w:val="center"/>
        <w:rPr>
          <w:rFonts w:ascii="Times New Roman" w:eastAsia="Times New Roman" w:hAnsi="Times New Roman" w:cs="Times New Roman"/>
          <w:b/>
          <w:bCs/>
          <w:color w:val="291E1E"/>
          <w:sz w:val="28"/>
          <w:szCs w:val="28"/>
          <w:lang w:eastAsia="ru-RU"/>
        </w:rPr>
      </w:pPr>
      <w:r w:rsidRPr="00BE7D3A">
        <w:rPr>
          <w:rFonts w:ascii="Times New Roman" w:eastAsia="Times New Roman" w:hAnsi="Times New Roman" w:cs="Times New Roman"/>
          <w:b/>
          <w:bCs/>
          <w:color w:val="291E1E"/>
          <w:sz w:val="28"/>
          <w:szCs w:val="28"/>
          <w:lang w:eastAsia="ru-RU"/>
        </w:rPr>
        <w:t>Учебный план</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04"/>
        <w:gridCol w:w="3680"/>
        <w:gridCol w:w="587"/>
        <w:gridCol w:w="807"/>
        <w:gridCol w:w="1105"/>
        <w:gridCol w:w="2795"/>
      </w:tblGrid>
      <w:tr w:rsidR="00FD67B3" w:rsidRPr="00015399" w:rsidTr="00FD67B3">
        <w:trPr>
          <w:trHeight w:val="300"/>
        </w:trPr>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spacing w:after="0" w:line="240" w:lineRule="auto"/>
              <w:jc w:val="center"/>
              <w:rPr>
                <w:rFonts w:ascii="Times New Roman" w:eastAsia="Times New Roman" w:hAnsi="Times New Roman" w:cs="Times New Roman"/>
                <w:b/>
                <w:bCs/>
                <w:sz w:val="24"/>
                <w:szCs w:val="24"/>
                <w:lang w:eastAsia="ru-RU"/>
              </w:rPr>
            </w:pPr>
            <w:r w:rsidRPr="00015399">
              <w:rPr>
                <w:rFonts w:ascii="Times New Roman" w:eastAsia="Times New Roman" w:hAnsi="Times New Roman" w:cs="Times New Roman"/>
                <w:b/>
                <w:bCs/>
                <w:sz w:val="24"/>
                <w:szCs w:val="24"/>
                <w:lang w:eastAsia="ru-RU"/>
              </w:rPr>
              <w:t>№</w:t>
            </w:r>
          </w:p>
          <w:p w:rsidR="00FD67B3" w:rsidRPr="00015399" w:rsidRDefault="00FD67B3"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bCs/>
                <w:sz w:val="24"/>
                <w:szCs w:val="24"/>
                <w:lang w:eastAsia="ru-RU"/>
              </w:rPr>
              <w:t>п/п</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bCs/>
                <w:sz w:val="24"/>
                <w:szCs w:val="24"/>
                <w:lang w:eastAsia="ru-RU"/>
              </w:rPr>
              <w:t>Тема занятий</w:t>
            </w:r>
          </w:p>
        </w:tc>
        <w:tc>
          <w:tcPr>
            <w:tcW w:w="0" w:type="auto"/>
            <w:gridSpan w:val="3"/>
            <w:tcBorders>
              <w:top w:val="outset" w:sz="6" w:space="0" w:color="000000"/>
              <w:left w:val="outset" w:sz="6" w:space="0" w:color="000000"/>
              <w:bottom w:val="outset" w:sz="6" w:space="0" w:color="000000"/>
              <w:right w:val="outset" w:sz="6" w:space="0" w:color="000000"/>
            </w:tcBorders>
            <w:shd w:val="clear" w:color="auto" w:fill="FFFFFF"/>
          </w:tcPr>
          <w:p w:rsidR="00FD67B3" w:rsidRPr="00015399" w:rsidRDefault="00FD67B3"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bCs/>
                <w:sz w:val="24"/>
                <w:szCs w:val="24"/>
                <w:lang w:eastAsia="ru-RU"/>
              </w:rPr>
              <w:t>Количество часов</w:t>
            </w:r>
          </w:p>
        </w:tc>
        <w:tc>
          <w:tcPr>
            <w:tcW w:w="0" w:type="auto"/>
            <w:vMerge w:val="restart"/>
            <w:tcBorders>
              <w:top w:val="outset" w:sz="6" w:space="0" w:color="000000"/>
              <w:left w:val="outset" w:sz="6" w:space="0" w:color="000000"/>
              <w:right w:val="outset" w:sz="6" w:space="0" w:color="000000"/>
            </w:tcBorders>
            <w:shd w:val="clear" w:color="auto" w:fill="FFFFFF"/>
          </w:tcPr>
          <w:p w:rsidR="00FD67B3" w:rsidRPr="00015399" w:rsidRDefault="00FD67B3" w:rsidP="00FD67B3">
            <w:pPr>
              <w:spacing w:after="0" w:line="300" w:lineRule="atLeast"/>
              <w:jc w:val="center"/>
              <w:rPr>
                <w:rFonts w:ascii="Times New Roman" w:eastAsia="Times New Roman" w:hAnsi="Times New Roman" w:cs="Times New Roman"/>
                <w:b/>
                <w:bCs/>
                <w:sz w:val="24"/>
                <w:szCs w:val="24"/>
                <w:lang w:eastAsia="ru-RU"/>
              </w:rPr>
            </w:pPr>
            <w:r w:rsidRPr="00015399">
              <w:rPr>
                <w:rFonts w:ascii="Times New Roman" w:eastAsia="Times New Roman" w:hAnsi="Times New Roman" w:cs="Times New Roman"/>
                <w:b/>
                <w:bCs/>
                <w:sz w:val="24"/>
                <w:szCs w:val="24"/>
                <w:lang w:eastAsia="ru-RU"/>
              </w:rPr>
              <w:t>Форма аттестации/</w:t>
            </w:r>
          </w:p>
          <w:p w:rsidR="00FD67B3" w:rsidRPr="00015399" w:rsidRDefault="00FD67B3" w:rsidP="00FD67B3">
            <w:pPr>
              <w:spacing w:after="0" w:line="240" w:lineRule="auto"/>
              <w:jc w:val="center"/>
              <w:rPr>
                <w:rFonts w:ascii="Times New Roman" w:eastAsia="Times New Roman" w:hAnsi="Times New Roman" w:cs="Times New Roman"/>
                <w:b/>
                <w:bCs/>
                <w:sz w:val="24"/>
                <w:szCs w:val="24"/>
                <w:lang w:eastAsia="ru-RU"/>
              </w:rPr>
            </w:pPr>
            <w:r w:rsidRPr="00015399">
              <w:rPr>
                <w:rFonts w:ascii="Times New Roman" w:eastAsia="Times New Roman" w:hAnsi="Times New Roman" w:cs="Times New Roman"/>
                <w:b/>
                <w:bCs/>
                <w:sz w:val="24"/>
                <w:szCs w:val="24"/>
                <w:lang w:eastAsia="ru-RU"/>
              </w:rPr>
              <w:t>контроля</w:t>
            </w:r>
          </w:p>
        </w:tc>
      </w:tr>
      <w:tr w:rsidR="00FD67B3" w:rsidRPr="00015399" w:rsidTr="00FD67B3">
        <w:trPr>
          <w:trHeight w:val="285"/>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B3" w:rsidRPr="00015399" w:rsidRDefault="00FD67B3" w:rsidP="00EF204E">
            <w:pPr>
              <w:spacing w:after="0" w:line="240" w:lineRule="auto"/>
              <w:jc w:val="both"/>
              <w:rPr>
                <w:rFonts w:ascii="Times New Roman" w:eastAsia="Times New Roman" w:hAnsi="Times New Roman" w:cs="Times New Roman"/>
                <w:b/>
                <w:sz w:val="24"/>
                <w:szCs w:val="24"/>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B3" w:rsidRPr="00015399" w:rsidRDefault="00FD67B3" w:rsidP="00EF204E">
            <w:pPr>
              <w:spacing w:after="0" w:line="240" w:lineRule="auto"/>
              <w:jc w:val="both"/>
              <w:rPr>
                <w:rFonts w:ascii="Times New Roman" w:eastAsia="Times New Roman" w:hAnsi="Times New Roman" w:cs="Times New Roman"/>
                <w:b/>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FD67B3" w:rsidRPr="00015399" w:rsidRDefault="00015399" w:rsidP="00EF204E">
            <w:pPr>
              <w:spacing w:after="0" w:line="240" w:lineRule="auto"/>
              <w:jc w:val="center"/>
              <w:rPr>
                <w:rFonts w:ascii="Times New Roman" w:eastAsia="Times New Roman" w:hAnsi="Times New Roman" w:cs="Times New Roman"/>
                <w:b/>
                <w:bCs/>
                <w:sz w:val="24"/>
                <w:szCs w:val="24"/>
                <w:lang w:eastAsia="ru-RU"/>
              </w:rPr>
            </w:pPr>
            <w:r w:rsidRPr="00015399">
              <w:rPr>
                <w:rFonts w:ascii="Times New Roman" w:eastAsia="Times New Roman" w:hAnsi="Times New Roman" w:cs="Times New Roman"/>
                <w:b/>
                <w:bCs/>
                <w:sz w:val="24"/>
                <w:szCs w:val="24"/>
                <w:lang w:eastAsia="ru-RU"/>
              </w:rPr>
              <w:t>всего</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015399"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теория</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015399"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практика</w:t>
            </w:r>
          </w:p>
        </w:tc>
        <w:tc>
          <w:tcPr>
            <w:tcW w:w="0" w:type="auto"/>
            <w:vMerge/>
            <w:tcBorders>
              <w:left w:val="outset" w:sz="6" w:space="0" w:color="000000"/>
              <w:bottom w:val="outset" w:sz="6" w:space="0" w:color="000000"/>
              <w:right w:val="outset" w:sz="6" w:space="0" w:color="000000"/>
            </w:tcBorders>
            <w:shd w:val="clear" w:color="auto" w:fill="FFFFFF"/>
          </w:tcPr>
          <w:p w:rsidR="00FD67B3" w:rsidRPr="00015399" w:rsidRDefault="00FD67B3" w:rsidP="00EF204E">
            <w:pPr>
              <w:spacing w:after="0" w:line="240" w:lineRule="auto"/>
              <w:jc w:val="center"/>
              <w:rPr>
                <w:rFonts w:ascii="Times New Roman" w:eastAsia="Times New Roman" w:hAnsi="Times New Roman" w:cs="Times New Roman"/>
                <w:b/>
                <w:sz w:val="24"/>
                <w:szCs w:val="24"/>
                <w:lang w:eastAsia="ru-RU"/>
              </w:rPr>
            </w:pPr>
          </w:p>
        </w:tc>
      </w:tr>
      <w:tr w:rsidR="00FD67B3" w:rsidRPr="00015399" w:rsidTr="00FD67B3">
        <w:trPr>
          <w:trHeight w:val="285"/>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B3" w:rsidRPr="00015399" w:rsidRDefault="00FD67B3" w:rsidP="00FD67B3">
            <w:pPr>
              <w:pStyle w:val="aa"/>
              <w:numPr>
                <w:ilvl w:val="0"/>
                <w:numId w:val="27"/>
              </w:num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D67B3" w:rsidRPr="00015399" w:rsidRDefault="00FD67B3" w:rsidP="00EF204E">
            <w:pPr>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Введение. Основы творческой проектной деятельности</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FD67B3" w:rsidRPr="00015399" w:rsidRDefault="00FD67B3" w:rsidP="00EF204E">
            <w:pPr>
              <w:spacing w:after="0" w:line="240" w:lineRule="auto"/>
              <w:jc w:val="center"/>
              <w:rPr>
                <w:rFonts w:ascii="Times New Roman" w:eastAsia="Times New Roman" w:hAnsi="Times New Roman" w:cs="Times New Roman"/>
                <w:bCs/>
                <w:sz w:val="24"/>
                <w:szCs w:val="24"/>
                <w:lang w:eastAsia="ru-RU"/>
              </w:rPr>
            </w:pPr>
            <w:r w:rsidRPr="00015399">
              <w:rPr>
                <w:rFonts w:ascii="Times New Roman" w:eastAsia="Times New Roman" w:hAnsi="Times New Roman" w:cs="Times New Roman"/>
                <w:bCs/>
                <w:sz w:val="24"/>
                <w:szCs w:val="24"/>
                <w:lang w:eastAsia="ru-RU"/>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собеседование</w:t>
            </w:r>
          </w:p>
        </w:tc>
      </w:tr>
      <w:tr w:rsidR="00FD67B3" w:rsidRPr="00015399" w:rsidTr="00FD67B3">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FD67B3">
            <w:pPr>
              <w:pStyle w:val="aa"/>
              <w:numPr>
                <w:ilvl w:val="0"/>
                <w:numId w:val="27"/>
              </w:num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Основы работы с 3D ручкой</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творческая работа</w:t>
            </w:r>
          </w:p>
        </w:tc>
      </w:tr>
      <w:tr w:rsidR="00FD67B3" w:rsidRPr="00015399" w:rsidTr="00FD67B3">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FD67B3">
            <w:pPr>
              <w:pStyle w:val="aa"/>
              <w:numPr>
                <w:ilvl w:val="0"/>
                <w:numId w:val="27"/>
              </w:num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Простое 3D моделирование</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rsidR="00FD67B3" w:rsidRPr="00015399" w:rsidRDefault="00FD67B3" w:rsidP="00EF204E">
            <w:pPr>
              <w:spacing w:after="0" w:line="300" w:lineRule="atLeast"/>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14</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spacing w:after="0" w:line="300" w:lineRule="atLeast"/>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spacing w:after="0" w:line="300" w:lineRule="atLeast"/>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11</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FD67B3" w:rsidRPr="00015399" w:rsidRDefault="00FD67B3" w:rsidP="00FD67B3">
            <w:pPr>
              <w:jc w:val="center"/>
              <w:rPr>
                <w:sz w:val="24"/>
                <w:szCs w:val="24"/>
              </w:rPr>
            </w:pPr>
            <w:r w:rsidRPr="00015399">
              <w:rPr>
                <w:rFonts w:ascii="Times New Roman" w:eastAsia="Times New Roman" w:hAnsi="Times New Roman" w:cs="Times New Roman"/>
                <w:sz w:val="24"/>
                <w:szCs w:val="24"/>
                <w:lang w:eastAsia="ru-RU"/>
              </w:rPr>
              <w:t>творческая работа</w:t>
            </w:r>
          </w:p>
        </w:tc>
      </w:tr>
      <w:tr w:rsidR="00FD67B3" w:rsidRPr="00015399" w:rsidTr="00FD67B3">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FD67B3">
            <w:pPr>
              <w:pStyle w:val="aa"/>
              <w:numPr>
                <w:ilvl w:val="0"/>
                <w:numId w:val="27"/>
              </w:num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bCs/>
                <w:sz w:val="24"/>
                <w:szCs w:val="24"/>
                <w:lang w:eastAsia="ru-RU"/>
              </w:rPr>
              <w:t>Создание сложных 3D</w:t>
            </w:r>
            <w:r w:rsidRPr="00015399">
              <w:rPr>
                <w:rFonts w:ascii="Times New Roman" w:eastAsia="Times New Roman" w:hAnsi="Times New Roman" w:cs="Times New Roman"/>
                <w:sz w:val="24"/>
                <w:szCs w:val="24"/>
                <w:lang w:eastAsia="ru-RU"/>
              </w:rPr>
              <w:t> </w:t>
            </w:r>
            <w:r w:rsidRPr="00015399">
              <w:rPr>
                <w:rFonts w:ascii="Times New Roman" w:eastAsia="Times New Roman" w:hAnsi="Times New Roman" w:cs="Times New Roman"/>
                <w:bCs/>
                <w:sz w:val="24"/>
                <w:szCs w:val="24"/>
                <w:lang w:eastAsia="ru-RU"/>
              </w:rPr>
              <w:t>моделей</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rsidR="00FD67B3" w:rsidRPr="00015399" w:rsidRDefault="00FD67B3" w:rsidP="00EF204E">
            <w:pPr>
              <w:spacing w:after="0" w:line="300" w:lineRule="atLeast"/>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18</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spacing w:after="0" w:line="300" w:lineRule="atLeast"/>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spacing w:after="0" w:line="300" w:lineRule="atLeast"/>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14</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FD67B3" w:rsidRPr="00015399" w:rsidRDefault="00FD67B3" w:rsidP="00FD67B3">
            <w:pPr>
              <w:jc w:val="center"/>
              <w:rPr>
                <w:sz w:val="24"/>
                <w:szCs w:val="24"/>
              </w:rPr>
            </w:pPr>
            <w:r w:rsidRPr="00015399">
              <w:rPr>
                <w:rFonts w:ascii="Times New Roman" w:eastAsia="Times New Roman" w:hAnsi="Times New Roman" w:cs="Times New Roman"/>
                <w:sz w:val="24"/>
                <w:szCs w:val="24"/>
                <w:lang w:eastAsia="ru-RU"/>
              </w:rPr>
              <w:t>творческая работа</w:t>
            </w:r>
          </w:p>
        </w:tc>
      </w:tr>
      <w:tr w:rsidR="00FD67B3" w:rsidRPr="00015399" w:rsidTr="00FD67B3">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FD67B3">
            <w:pPr>
              <w:pStyle w:val="aa"/>
              <w:numPr>
                <w:ilvl w:val="0"/>
                <w:numId w:val="27"/>
              </w:num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Творческая мастерская. Творческие проекты</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34</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0</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34</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bCs/>
                <w:sz w:val="24"/>
                <w:szCs w:val="24"/>
                <w:lang w:eastAsia="ru-RU"/>
              </w:rPr>
              <w:t>выставка.</w:t>
            </w:r>
            <w:r w:rsidRPr="00015399">
              <w:rPr>
                <w:rFonts w:ascii="Times New Roman" w:eastAsia="Times New Roman" w:hAnsi="Times New Roman" w:cs="Times New Roman"/>
                <w:sz w:val="24"/>
                <w:szCs w:val="24"/>
                <w:lang w:eastAsia="ru-RU"/>
              </w:rPr>
              <w:t xml:space="preserve"> презентация авторских работ</w:t>
            </w:r>
          </w:p>
        </w:tc>
      </w:tr>
      <w:tr w:rsidR="00FD67B3" w:rsidRPr="00015399" w:rsidTr="00FD67B3">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D67B3" w:rsidRPr="00015399" w:rsidRDefault="00FD67B3" w:rsidP="00EF204E">
            <w:pPr>
              <w:pStyle w:val="aa"/>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Итого</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72</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10</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62</w:t>
            </w:r>
          </w:p>
        </w:tc>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FD67B3" w:rsidRPr="00015399" w:rsidRDefault="00FD67B3" w:rsidP="00EF204E">
            <w:pPr>
              <w:spacing w:after="0" w:line="240" w:lineRule="auto"/>
              <w:jc w:val="center"/>
              <w:rPr>
                <w:rFonts w:ascii="Times New Roman" w:eastAsia="Times New Roman" w:hAnsi="Times New Roman" w:cs="Times New Roman"/>
                <w:sz w:val="24"/>
                <w:szCs w:val="24"/>
                <w:lang w:eastAsia="ru-RU"/>
              </w:rPr>
            </w:pPr>
          </w:p>
        </w:tc>
      </w:tr>
    </w:tbl>
    <w:p w:rsidR="00FD73DE" w:rsidRDefault="00FD73DE" w:rsidP="00881710">
      <w:pPr>
        <w:shd w:val="clear" w:color="auto" w:fill="FFFFFF"/>
        <w:spacing w:after="0" w:line="240" w:lineRule="auto"/>
        <w:jc w:val="center"/>
        <w:rPr>
          <w:rFonts w:ascii="Times New Roman" w:eastAsia="Times New Roman" w:hAnsi="Times New Roman" w:cs="Times New Roman"/>
          <w:b/>
          <w:bCs/>
          <w:color w:val="291E1E"/>
          <w:sz w:val="28"/>
          <w:szCs w:val="28"/>
          <w:lang w:eastAsia="ru-RU"/>
        </w:rPr>
      </w:pPr>
    </w:p>
    <w:p w:rsidR="000E1FF7" w:rsidRPr="00BE7D3A" w:rsidRDefault="000E1FF7" w:rsidP="00881710">
      <w:pPr>
        <w:shd w:val="clear" w:color="auto" w:fill="FFFFFF"/>
        <w:spacing w:after="0" w:line="240" w:lineRule="auto"/>
        <w:jc w:val="center"/>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b/>
          <w:bCs/>
          <w:color w:val="291E1E"/>
          <w:sz w:val="28"/>
          <w:szCs w:val="28"/>
          <w:lang w:eastAsia="ru-RU"/>
        </w:rPr>
        <w:t>Учебно-тематический план</w:t>
      </w:r>
    </w:p>
    <w:tbl>
      <w:tblPr>
        <w:tblW w:w="9400"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85"/>
        <w:gridCol w:w="5936"/>
        <w:gridCol w:w="855"/>
        <w:gridCol w:w="938"/>
        <w:gridCol w:w="1186"/>
      </w:tblGrid>
      <w:tr w:rsidR="007B4537" w:rsidRPr="00015399" w:rsidTr="005E596D">
        <w:trPr>
          <w:trHeight w:val="300"/>
        </w:trPr>
        <w:tc>
          <w:tcPr>
            <w:tcW w:w="490" w:type="dxa"/>
            <w:vMerge w:val="restart"/>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B4537" w:rsidRPr="00015399" w:rsidRDefault="007B4537" w:rsidP="00310A83">
            <w:pPr>
              <w:spacing w:after="0" w:line="240" w:lineRule="auto"/>
              <w:jc w:val="center"/>
              <w:rPr>
                <w:rFonts w:ascii="Times New Roman" w:eastAsia="Times New Roman" w:hAnsi="Times New Roman" w:cs="Times New Roman"/>
                <w:b/>
                <w:bCs/>
                <w:sz w:val="24"/>
                <w:szCs w:val="24"/>
                <w:lang w:eastAsia="ru-RU"/>
              </w:rPr>
            </w:pPr>
            <w:r w:rsidRPr="00015399">
              <w:rPr>
                <w:rFonts w:ascii="Times New Roman" w:eastAsia="Times New Roman" w:hAnsi="Times New Roman" w:cs="Times New Roman"/>
                <w:b/>
                <w:bCs/>
                <w:sz w:val="24"/>
                <w:szCs w:val="24"/>
                <w:lang w:eastAsia="ru-RU"/>
              </w:rPr>
              <w:t>№</w:t>
            </w:r>
          </w:p>
          <w:p w:rsidR="00881710" w:rsidRPr="00015399" w:rsidRDefault="00881710" w:rsidP="00310A83">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b/>
                <w:bCs/>
                <w:sz w:val="24"/>
                <w:szCs w:val="24"/>
                <w:lang w:eastAsia="ru-RU"/>
              </w:rPr>
              <w:t>п/п</w:t>
            </w:r>
          </w:p>
        </w:tc>
        <w:tc>
          <w:tcPr>
            <w:tcW w:w="5897" w:type="dxa"/>
            <w:vMerge w:val="restart"/>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B4537" w:rsidRPr="00015399" w:rsidRDefault="007B4537" w:rsidP="00310A83">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b/>
                <w:bCs/>
                <w:sz w:val="24"/>
                <w:szCs w:val="24"/>
                <w:lang w:eastAsia="ru-RU"/>
              </w:rPr>
              <w:t>Тема занятий</w:t>
            </w:r>
          </w:p>
        </w:tc>
        <w:tc>
          <w:tcPr>
            <w:tcW w:w="3013" w:type="dxa"/>
            <w:gridSpan w:val="3"/>
            <w:tcBorders>
              <w:top w:val="outset" w:sz="6" w:space="0" w:color="000000"/>
              <w:left w:val="outset" w:sz="6" w:space="0" w:color="000000"/>
              <w:bottom w:val="outset" w:sz="6" w:space="0" w:color="000000"/>
              <w:right w:val="outset" w:sz="6" w:space="0" w:color="000000"/>
            </w:tcBorders>
            <w:shd w:val="clear" w:color="auto" w:fill="FFFFFF"/>
          </w:tcPr>
          <w:p w:rsidR="007B4537" w:rsidRPr="00015399" w:rsidRDefault="007B4537" w:rsidP="00310A83">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b/>
                <w:bCs/>
                <w:sz w:val="24"/>
                <w:szCs w:val="24"/>
                <w:lang w:eastAsia="ru-RU"/>
              </w:rPr>
              <w:t>Количество часов</w:t>
            </w:r>
          </w:p>
        </w:tc>
      </w:tr>
      <w:tr w:rsidR="007B4537" w:rsidRPr="00015399" w:rsidTr="005E596D">
        <w:trPr>
          <w:trHeight w:val="285"/>
        </w:trPr>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B4537" w:rsidRPr="00015399" w:rsidRDefault="007B4537" w:rsidP="00310A8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B4537" w:rsidRPr="00015399" w:rsidRDefault="007B4537" w:rsidP="00310A83">
            <w:pPr>
              <w:spacing w:after="0" w:line="240" w:lineRule="auto"/>
              <w:jc w:val="both"/>
              <w:rPr>
                <w:rFonts w:ascii="Times New Roman" w:eastAsia="Times New Roman" w:hAnsi="Times New Roman" w:cs="Times New Roman"/>
                <w:sz w:val="24"/>
                <w:szCs w:val="24"/>
                <w:lang w:eastAsia="ru-RU"/>
              </w:rPr>
            </w:pPr>
          </w:p>
        </w:tc>
        <w:tc>
          <w:tcPr>
            <w:tcW w:w="870" w:type="dxa"/>
            <w:tcBorders>
              <w:top w:val="outset" w:sz="6" w:space="0" w:color="000000"/>
              <w:left w:val="outset" w:sz="6" w:space="0" w:color="000000"/>
              <w:bottom w:val="outset" w:sz="6" w:space="0" w:color="000000"/>
              <w:right w:val="outset" w:sz="6" w:space="0" w:color="000000"/>
            </w:tcBorders>
            <w:shd w:val="clear" w:color="auto" w:fill="FFFFFF"/>
          </w:tcPr>
          <w:p w:rsidR="007B4537" w:rsidRPr="00015399" w:rsidRDefault="00310A83" w:rsidP="00310A83">
            <w:pPr>
              <w:spacing w:after="0" w:line="240" w:lineRule="auto"/>
              <w:jc w:val="center"/>
              <w:rPr>
                <w:rFonts w:ascii="Times New Roman" w:eastAsia="Times New Roman" w:hAnsi="Times New Roman" w:cs="Times New Roman"/>
                <w:bCs/>
                <w:sz w:val="24"/>
                <w:szCs w:val="24"/>
                <w:lang w:eastAsia="ru-RU"/>
              </w:rPr>
            </w:pPr>
            <w:r w:rsidRPr="00015399">
              <w:rPr>
                <w:rFonts w:ascii="Times New Roman" w:eastAsia="Times New Roman" w:hAnsi="Times New Roman" w:cs="Times New Roman"/>
                <w:bCs/>
                <w:sz w:val="24"/>
                <w:szCs w:val="24"/>
                <w:lang w:eastAsia="ru-RU"/>
              </w:rPr>
              <w:t>Всего</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B4537" w:rsidRPr="00015399" w:rsidRDefault="00310A83" w:rsidP="00310A83">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Теория</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B4537" w:rsidRPr="00015399" w:rsidRDefault="00310A83" w:rsidP="00310A83">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Практика</w:t>
            </w:r>
          </w:p>
        </w:tc>
      </w:tr>
      <w:tr w:rsidR="00310A83" w:rsidRPr="00015399" w:rsidTr="005E596D">
        <w:trPr>
          <w:trHeight w:val="285"/>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10A83" w:rsidRPr="00015399" w:rsidRDefault="00310A83" w:rsidP="00310A83">
            <w:pPr>
              <w:spacing w:after="0" w:line="240" w:lineRule="auto"/>
              <w:jc w:val="both"/>
              <w:rPr>
                <w:rFonts w:ascii="Times New Roman" w:eastAsia="Times New Roman" w:hAnsi="Times New Roman" w:cs="Times New Roman"/>
                <w:b/>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310A83" w:rsidRPr="00015399" w:rsidRDefault="00A8283D" w:rsidP="002D55EE">
            <w:pPr>
              <w:spacing w:after="0" w:line="240" w:lineRule="auto"/>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w:t>
            </w:r>
            <w:r w:rsidR="00310A83" w:rsidRPr="00015399">
              <w:rPr>
                <w:rFonts w:ascii="Times New Roman" w:eastAsia="Times New Roman" w:hAnsi="Times New Roman" w:cs="Times New Roman"/>
                <w:b/>
                <w:sz w:val="24"/>
                <w:szCs w:val="24"/>
                <w:lang w:eastAsia="ru-RU"/>
              </w:rPr>
              <w:t>Введение</w:t>
            </w:r>
            <w:r w:rsidR="006C3960" w:rsidRPr="00015399">
              <w:rPr>
                <w:rFonts w:ascii="Times New Roman" w:eastAsia="Times New Roman" w:hAnsi="Times New Roman" w:cs="Times New Roman"/>
                <w:b/>
                <w:sz w:val="24"/>
                <w:szCs w:val="24"/>
                <w:lang w:eastAsia="ru-RU"/>
              </w:rPr>
              <w:t xml:space="preserve">.Основы </w:t>
            </w:r>
            <w:r w:rsidR="002D55EE" w:rsidRPr="00015399">
              <w:rPr>
                <w:rFonts w:ascii="Times New Roman" w:eastAsia="Times New Roman" w:hAnsi="Times New Roman" w:cs="Times New Roman"/>
                <w:b/>
                <w:sz w:val="24"/>
                <w:szCs w:val="24"/>
                <w:lang w:eastAsia="ru-RU"/>
              </w:rPr>
              <w:t xml:space="preserve">творческой </w:t>
            </w:r>
            <w:r w:rsidR="006C3960" w:rsidRPr="00015399">
              <w:rPr>
                <w:rFonts w:ascii="Times New Roman" w:eastAsia="Times New Roman" w:hAnsi="Times New Roman" w:cs="Times New Roman"/>
                <w:b/>
                <w:sz w:val="24"/>
                <w:szCs w:val="24"/>
                <w:lang w:eastAsia="ru-RU"/>
              </w:rPr>
              <w:t>проектной деятельности</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Pr>
          <w:p w:rsidR="00310A83" w:rsidRPr="00015399" w:rsidRDefault="0079012F" w:rsidP="006C3960">
            <w:pPr>
              <w:spacing w:after="0" w:line="240" w:lineRule="auto"/>
              <w:jc w:val="center"/>
              <w:rPr>
                <w:rFonts w:ascii="Times New Roman" w:eastAsia="Times New Roman" w:hAnsi="Times New Roman" w:cs="Times New Roman"/>
                <w:b/>
                <w:bCs/>
                <w:sz w:val="24"/>
                <w:szCs w:val="24"/>
                <w:lang w:eastAsia="ru-RU"/>
              </w:rPr>
            </w:pPr>
            <w:r w:rsidRPr="00015399">
              <w:rPr>
                <w:rFonts w:ascii="Times New Roman" w:eastAsia="Times New Roman" w:hAnsi="Times New Roman" w:cs="Times New Roman"/>
                <w:b/>
                <w:bCs/>
                <w:sz w:val="24"/>
                <w:szCs w:val="24"/>
                <w:lang w:eastAsia="ru-RU"/>
              </w:rPr>
              <w:t>2</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310A83" w:rsidRPr="00015399" w:rsidRDefault="0079012F" w:rsidP="006C3960">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310A83" w:rsidRPr="00015399" w:rsidRDefault="0079012F" w:rsidP="006C3960">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w:t>
            </w:r>
          </w:p>
        </w:tc>
      </w:tr>
      <w:tr w:rsidR="007B4537"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B4537" w:rsidRPr="00015399" w:rsidRDefault="007B4537" w:rsidP="00881710">
            <w:pPr>
              <w:pStyle w:val="aa"/>
              <w:numPr>
                <w:ilvl w:val="0"/>
                <w:numId w:val="17"/>
              </w:num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9012F" w:rsidRPr="00015399" w:rsidRDefault="00A8283D" w:rsidP="00A8283D">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 xml:space="preserve">Содержание программы.  Творческий проект, виды, структура. </w:t>
            </w:r>
          </w:p>
          <w:p w:rsidR="003452E6" w:rsidRPr="00015399" w:rsidRDefault="00A8283D" w:rsidP="00A8283D">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Инструктаж по технике безопасности.</w:t>
            </w:r>
          </w:p>
          <w:p w:rsidR="007B4537" w:rsidRPr="00015399" w:rsidRDefault="003452E6" w:rsidP="00A8283D">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Составление Карты саморазвития</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B4537" w:rsidRPr="00015399" w:rsidRDefault="0079012F"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B4537" w:rsidRPr="00015399" w:rsidRDefault="0079012F"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B4537" w:rsidRPr="00015399" w:rsidRDefault="0079012F" w:rsidP="006C3960">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r>
      <w:tr w:rsidR="00310A83"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310A83" w:rsidRPr="00015399" w:rsidRDefault="00310A83" w:rsidP="00881710">
            <w:pPr>
              <w:pStyle w:val="aa"/>
              <w:spacing w:after="0" w:line="240" w:lineRule="auto"/>
              <w:ind w:left="360"/>
              <w:rPr>
                <w:rFonts w:ascii="Times New Roman" w:eastAsia="Times New Roman" w:hAnsi="Times New Roman" w:cs="Times New Roman"/>
                <w:b/>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310A83" w:rsidRPr="00015399" w:rsidRDefault="00A8283D" w:rsidP="00310A83">
            <w:pPr>
              <w:spacing w:after="0" w:line="240" w:lineRule="auto"/>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2.</w:t>
            </w:r>
            <w:r w:rsidR="00310A83" w:rsidRPr="00015399">
              <w:rPr>
                <w:rFonts w:ascii="Times New Roman" w:eastAsia="Times New Roman" w:hAnsi="Times New Roman" w:cs="Times New Roman"/>
                <w:b/>
                <w:sz w:val="24"/>
                <w:szCs w:val="24"/>
                <w:lang w:eastAsia="ru-RU"/>
              </w:rPr>
              <w:t>Основы работы с 3D ручкой</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310A83" w:rsidRPr="00015399" w:rsidRDefault="00136B51" w:rsidP="0067582D">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4</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310A83" w:rsidRPr="00015399" w:rsidRDefault="00136B51" w:rsidP="0067582D">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2</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310A83" w:rsidRPr="00015399" w:rsidRDefault="00136B51" w:rsidP="0067582D">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2</w:t>
            </w:r>
          </w:p>
        </w:tc>
      </w:tr>
      <w:tr w:rsidR="007B4537"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B4537" w:rsidRPr="00015399" w:rsidRDefault="007B4537" w:rsidP="00881710">
            <w:pPr>
              <w:pStyle w:val="aa"/>
              <w:numPr>
                <w:ilvl w:val="0"/>
                <w:numId w:val="17"/>
              </w:num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B4537" w:rsidRPr="00015399" w:rsidRDefault="007B4537" w:rsidP="00F70253">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История создания 3D ручки. Конструкция, основные элементы устройства 3D ручки. Техника безопасности при работе с 3D ручкой.</w:t>
            </w:r>
          </w:p>
          <w:p w:rsidR="00CC79B7" w:rsidRPr="00015399" w:rsidRDefault="00CC79B7" w:rsidP="00CC79B7">
            <w:pPr>
              <w:shd w:val="clear" w:color="auto" w:fill="FFFFFF"/>
              <w:spacing w:after="0" w:line="240" w:lineRule="auto"/>
              <w:jc w:val="both"/>
              <w:rPr>
                <w:rFonts w:ascii="Times New Roman" w:eastAsia="Times New Roman" w:hAnsi="Times New Roman" w:cs="Times New Roman"/>
                <w:color w:val="291E1E"/>
                <w:sz w:val="24"/>
                <w:szCs w:val="24"/>
                <w:lang w:eastAsia="ru-RU"/>
              </w:rPr>
            </w:pPr>
            <w:r w:rsidRPr="00015399">
              <w:rPr>
                <w:rFonts w:ascii="Times New Roman" w:eastAsia="Times New Roman" w:hAnsi="Times New Roman" w:cs="Times New Roman"/>
                <w:color w:val="291E1E"/>
                <w:sz w:val="24"/>
                <w:szCs w:val="24"/>
                <w:lang w:eastAsia="ru-RU"/>
              </w:rPr>
              <w:t>Тренировка рисования ручкой на плоскости. Выполнение линий разных видов.</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B4537" w:rsidRPr="00015399" w:rsidRDefault="00136B51"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B4537" w:rsidRPr="00015399" w:rsidRDefault="00136B51"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B4537" w:rsidRPr="00015399" w:rsidRDefault="00136B51"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r>
      <w:tr w:rsidR="007B4537"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B4537" w:rsidRPr="00015399" w:rsidRDefault="007B4537" w:rsidP="00881710">
            <w:pPr>
              <w:pStyle w:val="aa"/>
              <w:numPr>
                <w:ilvl w:val="0"/>
                <w:numId w:val="17"/>
              </w:num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70253" w:rsidRPr="00015399" w:rsidRDefault="007B4537" w:rsidP="00F70253">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 xml:space="preserve">Эскизная графика и шаблоны </w:t>
            </w:r>
            <w:r w:rsidR="00F70253" w:rsidRPr="00015399">
              <w:rPr>
                <w:rFonts w:ascii="Times New Roman" w:eastAsia="Times New Roman" w:hAnsi="Times New Roman" w:cs="Times New Roman"/>
                <w:sz w:val="24"/>
                <w:szCs w:val="24"/>
                <w:lang w:eastAsia="ru-RU"/>
              </w:rPr>
              <w:t xml:space="preserve">и чертежи </w:t>
            </w:r>
            <w:r w:rsidRPr="00015399">
              <w:rPr>
                <w:rFonts w:ascii="Times New Roman" w:eastAsia="Times New Roman" w:hAnsi="Times New Roman" w:cs="Times New Roman"/>
                <w:sz w:val="24"/>
                <w:szCs w:val="24"/>
                <w:lang w:eastAsia="ru-RU"/>
              </w:rPr>
              <w:t>при работе с 3D ручкой. Общие понятия и представления о форме.</w:t>
            </w:r>
          </w:p>
          <w:p w:rsidR="007B4537" w:rsidRPr="00015399" w:rsidRDefault="00F70253" w:rsidP="00F70253">
            <w:pPr>
              <w:shd w:val="clear" w:color="auto" w:fill="FFFFFF"/>
              <w:spacing w:after="0" w:line="240" w:lineRule="auto"/>
              <w:rPr>
                <w:rFonts w:ascii="Times New Roman" w:eastAsia="Times New Roman" w:hAnsi="Times New Roman" w:cs="Times New Roman"/>
                <w:bCs/>
                <w:sz w:val="24"/>
                <w:szCs w:val="24"/>
                <w:lang w:eastAsia="ru-RU"/>
              </w:rPr>
            </w:pPr>
            <w:r w:rsidRPr="00015399">
              <w:rPr>
                <w:rFonts w:ascii="Times New Roman" w:eastAsia="Times New Roman" w:hAnsi="Times New Roman" w:cs="Times New Roman"/>
                <w:bCs/>
                <w:sz w:val="24"/>
                <w:szCs w:val="24"/>
                <w:lang w:eastAsia="ru-RU"/>
              </w:rPr>
              <w:t xml:space="preserve"> Создание шаблона (чертежа) для работы с 3</w:t>
            </w:r>
            <w:r w:rsidRPr="00015399">
              <w:rPr>
                <w:rFonts w:ascii="Times New Roman" w:eastAsia="Times New Roman" w:hAnsi="Times New Roman" w:cs="Times New Roman"/>
                <w:sz w:val="24"/>
                <w:szCs w:val="24"/>
                <w:lang w:eastAsia="ru-RU"/>
              </w:rPr>
              <w:t>D</w:t>
            </w:r>
            <w:r w:rsidRPr="00015399">
              <w:rPr>
                <w:rFonts w:ascii="Times New Roman" w:eastAsia="Times New Roman" w:hAnsi="Times New Roman" w:cs="Times New Roman"/>
                <w:bCs/>
                <w:sz w:val="24"/>
                <w:szCs w:val="24"/>
                <w:lang w:eastAsia="ru-RU"/>
              </w:rPr>
              <w:t xml:space="preserve"> ручкой</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B4537" w:rsidRPr="00015399" w:rsidRDefault="00136B51"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B4537" w:rsidRPr="00015399" w:rsidRDefault="00136B51"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B4537" w:rsidRPr="00015399" w:rsidRDefault="00136B51"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r>
      <w:tr w:rsidR="00CC1542"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C1542" w:rsidRPr="00015399" w:rsidRDefault="00CC1542" w:rsidP="00881710">
            <w:pPr>
              <w:pStyle w:val="aa"/>
              <w:spacing w:after="0" w:line="240" w:lineRule="auto"/>
              <w:ind w:left="360"/>
              <w:rPr>
                <w:rFonts w:ascii="Times New Roman" w:eastAsia="Times New Roman" w:hAnsi="Times New Roman" w:cs="Times New Roman"/>
                <w:b/>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C1542" w:rsidRPr="00015399" w:rsidRDefault="00CC1542" w:rsidP="00310A83">
            <w:pPr>
              <w:spacing w:after="0" w:line="240" w:lineRule="auto"/>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3. Простое 3D моделирование</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rsidR="00CC1542" w:rsidRPr="00015399" w:rsidRDefault="0028478D" w:rsidP="00935799">
            <w:pPr>
              <w:spacing w:after="0" w:line="300" w:lineRule="atLeast"/>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w:t>
            </w:r>
            <w:r w:rsidR="00917919" w:rsidRPr="00015399">
              <w:rPr>
                <w:rFonts w:ascii="Times New Roman" w:eastAsia="Times New Roman" w:hAnsi="Times New Roman" w:cs="Times New Roman"/>
                <w:b/>
                <w:sz w:val="24"/>
                <w:szCs w:val="24"/>
                <w:lang w:eastAsia="ru-RU"/>
              </w:rPr>
              <w:t>4</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C1542" w:rsidRPr="00015399" w:rsidRDefault="00136B51" w:rsidP="00935799">
            <w:pPr>
              <w:spacing w:after="0" w:line="300" w:lineRule="atLeast"/>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3</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C1542" w:rsidRPr="00015399" w:rsidRDefault="00FD73DE" w:rsidP="00935799">
            <w:pPr>
              <w:spacing w:after="0" w:line="300" w:lineRule="atLeast"/>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11</w:t>
            </w:r>
          </w:p>
        </w:tc>
      </w:tr>
      <w:tr w:rsidR="00135E07"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35E07" w:rsidRPr="00015399" w:rsidRDefault="00135E07" w:rsidP="00881710">
            <w:pPr>
              <w:pStyle w:val="aa"/>
              <w:numPr>
                <w:ilvl w:val="0"/>
                <w:numId w:val="17"/>
              </w:num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36B51" w:rsidRPr="00015399" w:rsidRDefault="006D151A" w:rsidP="006D151A">
            <w:pPr>
              <w:shd w:val="clear" w:color="auto" w:fill="FFFFFF"/>
              <w:spacing w:after="0" w:line="240" w:lineRule="auto"/>
              <w:rPr>
                <w:rFonts w:ascii="Times New Roman" w:hAnsi="Times New Roman" w:cs="Times New Roman"/>
                <w:bCs/>
                <w:sz w:val="24"/>
                <w:szCs w:val="24"/>
              </w:rPr>
            </w:pPr>
            <w:r w:rsidRPr="00015399">
              <w:rPr>
                <w:rFonts w:ascii="Times New Roman" w:eastAsia="Times New Roman" w:hAnsi="Times New Roman" w:cs="Times New Roman"/>
                <w:sz w:val="24"/>
                <w:szCs w:val="24"/>
                <w:lang w:eastAsia="ru-RU"/>
              </w:rPr>
              <w:t>Техника рисования на трафаретах. Значение чертежа.</w:t>
            </w:r>
          </w:p>
          <w:p w:rsidR="00135E07" w:rsidRPr="00015399" w:rsidRDefault="00136B51" w:rsidP="006D151A">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hAnsi="Times New Roman" w:cs="Times New Roman"/>
                <w:bCs/>
                <w:sz w:val="24"/>
                <w:szCs w:val="24"/>
              </w:rPr>
              <w:t>Отработка линий объемного рисования</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135E07" w:rsidRPr="00015399" w:rsidRDefault="006168D8" w:rsidP="006168D8">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35E07" w:rsidRPr="00015399" w:rsidRDefault="0067582D"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135E07" w:rsidRPr="00015399" w:rsidRDefault="00136B51"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r>
      <w:tr w:rsidR="006D151A"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6D151A" w:rsidRPr="00015399" w:rsidRDefault="006D151A" w:rsidP="00881710">
            <w:pPr>
              <w:pStyle w:val="aa"/>
              <w:numPr>
                <w:ilvl w:val="0"/>
                <w:numId w:val="17"/>
              </w:num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136B51" w:rsidRPr="00015399" w:rsidRDefault="006D151A" w:rsidP="00136B51">
            <w:pPr>
              <w:shd w:val="clear" w:color="auto" w:fill="FFFFFF"/>
              <w:spacing w:after="0" w:line="240" w:lineRule="auto"/>
              <w:jc w:val="both"/>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Способы заполнения межлинейного пространства </w:t>
            </w:r>
          </w:p>
          <w:p w:rsidR="00136B51" w:rsidRPr="00015399" w:rsidRDefault="00136B51" w:rsidP="00136B51">
            <w:pPr>
              <w:shd w:val="clear" w:color="auto" w:fill="FFFFFF"/>
              <w:spacing w:after="0" w:line="240" w:lineRule="auto"/>
              <w:jc w:val="both"/>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 xml:space="preserve">Творческая работа </w:t>
            </w:r>
            <w:r w:rsidR="006C3960" w:rsidRPr="00015399">
              <w:rPr>
                <w:rFonts w:ascii="Times New Roman" w:eastAsia="Times New Roman" w:hAnsi="Times New Roman" w:cs="Times New Roman"/>
                <w:bCs/>
                <w:iCs/>
                <w:sz w:val="24"/>
                <w:szCs w:val="24"/>
                <w:lang w:eastAsia="ru-RU"/>
              </w:rPr>
              <w:t>«Волшебство цветка жизни»</w:t>
            </w:r>
            <w:r w:rsidR="006D151A" w:rsidRPr="00015399">
              <w:rPr>
                <w:rFonts w:ascii="Times New Roman" w:eastAsia="Times New Roman" w:hAnsi="Times New Roman" w:cs="Times New Roman"/>
                <w:sz w:val="24"/>
                <w:szCs w:val="24"/>
                <w:lang w:eastAsia="ru-RU"/>
              </w:rPr>
              <w:t> </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6D151A" w:rsidRPr="00015399" w:rsidRDefault="006168D8"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6D151A" w:rsidRPr="00015399" w:rsidRDefault="00136B51"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6D151A" w:rsidRPr="00015399" w:rsidRDefault="00FD73DE"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3</w:t>
            </w:r>
          </w:p>
        </w:tc>
      </w:tr>
      <w:tr w:rsidR="006D151A"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6D151A" w:rsidRPr="00015399" w:rsidRDefault="006D151A" w:rsidP="00881710">
            <w:pPr>
              <w:pStyle w:val="aa"/>
              <w:numPr>
                <w:ilvl w:val="0"/>
                <w:numId w:val="17"/>
              </w:num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6D151A" w:rsidRPr="00015399" w:rsidRDefault="00136B51" w:rsidP="006D151A">
            <w:pPr>
              <w:shd w:val="clear" w:color="auto" w:fill="FFFFFF"/>
              <w:spacing w:after="0" w:line="240" w:lineRule="auto"/>
              <w:jc w:val="both"/>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Создание объёмной фигуры, состоящей из плоских деталей.</w:t>
            </w:r>
          </w:p>
          <w:p w:rsidR="00136B51" w:rsidRPr="00015399" w:rsidRDefault="00136B51" w:rsidP="006D151A">
            <w:pPr>
              <w:shd w:val="clear" w:color="auto" w:fill="FFFFFF"/>
              <w:spacing w:after="0" w:line="240" w:lineRule="auto"/>
              <w:jc w:val="both"/>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Творческая работа разной тематики</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6D151A" w:rsidRPr="00015399" w:rsidRDefault="005E596D"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6</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6D151A" w:rsidRPr="00015399" w:rsidRDefault="00136B51"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6D151A" w:rsidRPr="00015399" w:rsidRDefault="005E596D"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5</w:t>
            </w:r>
          </w:p>
        </w:tc>
      </w:tr>
      <w:tr w:rsidR="005E596D"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596D" w:rsidRPr="00015399" w:rsidRDefault="005E596D" w:rsidP="00881710">
            <w:pPr>
              <w:pStyle w:val="aa"/>
              <w:numPr>
                <w:ilvl w:val="0"/>
                <w:numId w:val="17"/>
              </w:num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596D" w:rsidRPr="00503482" w:rsidRDefault="005E596D" w:rsidP="006D151A">
            <w:pPr>
              <w:shd w:val="clear" w:color="auto" w:fill="FFFFFF"/>
              <w:spacing w:after="0" w:line="240" w:lineRule="auto"/>
              <w:jc w:val="both"/>
              <w:rPr>
                <w:rFonts w:ascii="Times New Roman" w:eastAsia="Times New Roman" w:hAnsi="Times New Roman" w:cs="Times New Roman"/>
                <w:color w:val="291E1E"/>
                <w:sz w:val="24"/>
                <w:szCs w:val="24"/>
                <w:lang w:eastAsia="ru-RU"/>
              </w:rPr>
            </w:pPr>
            <w:r w:rsidRPr="00015399">
              <w:rPr>
                <w:rFonts w:ascii="Times New Roman" w:eastAsia="Times New Roman" w:hAnsi="Times New Roman" w:cs="Times New Roman"/>
                <w:color w:val="291E1E"/>
                <w:sz w:val="24"/>
                <w:szCs w:val="24"/>
                <w:lang w:eastAsia="ru-RU"/>
              </w:rPr>
              <w:t>Создание витражной картины</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5E596D" w:rsidRPr="00015399" w:rsidRDefault="005E596D"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5E596D" w:rsidRPr="00015399" w:rsidRDefault="005E596D" w:rsidP="0067582D">
            <w:pPr>
              <w:spacing w:after="0" w:line="240" w:lineRule="auto"/>
              <w:jc w:val="center"/>
              <w:rPr>
                <w:rFonts w:ascii="Times New Roman" w:eastAsia="Times New Roman" w:hAnsi="Times New Roman" w:cs="Times New Roman"/>
                <w:sz w:val="24"/>
                <w:szCs w:val="24"/>
                <w:lang w:eastAsia="ru-RU"/>
              </w:rPr>
            </w:pP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5E596D" w:rsidRPr="00015399" w:rsidRDefault="005E596D"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r>
      <w:tr w:rsidR="00CC1542"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C1542" w:rsidRPr="00015399" w:rsidRDefault="00CC1542" w:rsidP="00881710">
            <w:pPr>
              <w:pStyle w:val="aa"/>
              <w:spacing w:after="0" w:line="240" w:lineRule="auto"/>
              <w:ind w:left="360"/>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C1542" w:rsidRPr="00015399" w:rsidRDefault="00CC1542" w:rsidP="00310A83">
            <w:pPr>
              <w:spacing w:after="0" w:line="240" w:lineRule="auto"/>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bCs/>
                <w:sz w:val="24"/>
                <w:szCs w:val="24"/>
                <w:lang w:eastAsia="ru-RU"/>
              </w:rPr>
              <w:t>4. Создание сложных 3D</w:t>
            </w:r>
            <w:r w:rsidRPr="00015399">
              <w:rPr>
                <w:rFonts w:ascii="Times New Roman" w:eastAsia="Times New Roman" w:hAnsi="Times New Roman" w:cs="Times New Roman"/>
                <w:b/>
                <w:sz w:val="24"/>
                <w:szCs w:val="24"/>
                <w:lang w:eastAsia="ru-RU"/>
              </w:rPr>
              <w:t> </w:t>
            </w:r>
            <w:r w:rsidRPr="00015399">
              <w:rPr>
                <w:rFonts w:ascii="Times New Roman" w:eastAsia="Times New Roman" w:hAnsi="Times New Roman" w:cs="Times New Roman"/>
                <w:b/>
                <w:bCs/>
                <w:sz w:val="24"/>
                <w:szCs w:val="24"/>
                <w:lang w:eastAsia="ru-RU"/>
              </w:rPr>
              <w:t>моделей</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rsidR="00CC1542" w:rsidRPr="00015399" w:rsidRDefault="00D93E8E" w:rsidP="00935799">
            <w:pPr>
              <w:spacing w:after="0" w:line="300" w:lineRule="atLeast"/>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18</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C1542" w:rsidRPr="00015399" w:rsidRDefault="002D55EE" w:rsidP="00935799">
            <w:pPr>
              <w:spacing w:after="0" w:line="300" w:lineRule="atLeast"/>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4</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CC1542" w:rsidRPr="00015399" w:rsidRDefault="00D93E8E" w:rsidP="0079012F">
            <w:pPr>
              <w:spacing w:after="0" w:line="300" w:lineRule="atLeast"/>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w:t>
            </w:r>
            <w:r w:rsidR="002D55EE" w:rsidRPr="00015399">
              <w:rPr>
                <w:rFonts w:ascii="Times New Roman" w:eastAsia="Times New Roman" w:hAnsi="Times New Roman" w:cs="Times New Roman"/>
                <w:b/>
                <w:sz w:val="24"/>
                <w:szCs w:val="24"/>
                <w:lang w:eastAsia="ru-RU"/>
              </w:rPr>
              <w:t>4</w:t>
            </w:r>
          </w:p>
        </w:tc>
      </w:tr>
      <w:tr w:rsidR="00737713"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37713" w:rsidRPr="00015399" w:rsidRDefault="00737713" w:rsidP="00881710">
            <w:pPr>
              <w:pStyle w:val="aa"/>
              <w:numPr>
                <w:ilvl w:val="0"/>
                <w:numId w:val="17"/>
              </w:num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37713" w:rsidRPr="00015399" w:rsidRDefault="00737713" w:rsidP="00135E07">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Понятие трёхмерности объекта. Моделирование  трёхмерных объектов</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37713" w:rsidRPr="00015399" w:rsidRDefault="006C3960"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37713" w:rsidRPr="00015399" w:rsidRDefault="006C3960"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37713" w:rsidRPr="00015399" w:rsidRDefault="006C3960"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r>
      <w:tr w:rsidR="007B4537"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B4537" w:rsidRPr="00015399" w:rsidRDefault="007B4537" w:rsidP="00881710">
            <w:pPr>
              <w:pStyle w:val="aa"/>
              <w:numPr>
                <w:ilvl w:val="0"/>
                <w:numId w:val="17"/>
              </w:num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37713" w:rsidRPr="00015399" w:rsidRDefault="00737713" w:rsidP="00310A83">
            <w:pPr>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Создание трёхмерных объектов</w:t>
            </w:r>
          </w:p>
          <w:p w:rsidR="007B4537" w:rsidRPr="00015399" w:rsidRDefault="0082340E" w:rsidP="00310A83">
            <w:pPr>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 xml:space="preserve">Творческие работы </w:t>
            </w:r>
            <w:r w:rsidR="00737713" w:rsidRPr="00015399">
              <w:rPr>
                <w:rFonts w:ascii="Times New Roman" w:eastAsia="Times New Roman" w:hAnsi="Times New Roman" w:cs="Times New Roman"/>
                <w:sz w:val="24"/>
                <w:szCs w:val="24"/>
                <w:lang w:eastAsia="ru-RU"/>
              </w:rPr>
              <w:t>«Велосипед, «Ажурный зонтик», Игрушка «Морской еж»</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B4537" w:rsidRPr="00015399" w:rsidRDefault="006C3960"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6</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B4537" w:rsidRPr="00015399" w:rsidRDefault="00917919"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B4537" w:rsidRPr="00015399" w:rsidRDefault="00917919"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r>
      <w:tr w:rsidR="00484D37"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484D37" w:rsidRPr="00015399" w:rsidRDefault="00484D37" w:rsidP="00881710">
            <w:pPr>
              <w:pStyle w:val="aa"/>
              <w:numPr>
                <w:ilvl w:val="0"/>
                <w:numId w:val="17"/>
              </w:num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82340E" w:rsidRPr="00015399" w:rsidRDefault="00484D37" w:rsidP="00135E07">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 xml:space="preserve">Создание объемной игрушки, состоящей из развертки </w:t>
            </w:r>
          </w:p>
          <w:p w:rsidR="00484D37" w:rsidRPr="00015399" w:rsidRDefault="0082340E" w:rsidP="0082340E">
            <w:pPr>
              <w:shd w:val="clear" w:color="auto" w:fill="FFFFFF"/>
              <w:spacing w:after="0" w:line="240" w:lineRule="auto"/>
              <w:jc w:val="both"/>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Творческие работы разной тематики</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484D37" w:rsidRPr="00015399" w:rsidRDefault="006C3960" w:rsidP="006C3960">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8</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484D37" w:rsidRPr="00015399" w:rsidRDefault="00484D37" w:rsidP="0067582D">
            <w:pPr>
              <w:spacing w:after="0" w:line="240" w:lineRule="auto"/>
              <w:jc w:val="center"/>
              <w:rPr>
                <w:rFonts w:ascii="Times New Roman" w:eastAsia="Times New Roman" w:hAnsi="Times New Roman" w:cs="Times New Roman"/>
                <w:sz w:val="24"/>
                <w:szCs w:val="24"/>
                <w:lang w:eastAsia="ru-RU"/>
              </w:rPr>
            </w:pP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484D37" w:rsidRPr="00015399" w:rsidRDefault="00917919" w:rsidP="00D93E8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8</w:t>
            </w:r>
          </w:p>
        </w:tc>
      </w:tr>
      <w:tr w:rsidR="00846AA5"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846AA5" w:rsidRPr="00015399" w:rsidRDefault="00846AA5" w:rsidP="00881710">
            <w:pPr>
              <w:pStyle w:val="aa"/>
              <w:spacing w:after="0" w:line="240" w:lineRule="auto"/>
              <w:ind w:left="360"/>
              <w:rPr>
                <w:rFonts w:ascii="Times New Roman" w:eastAsia="Times New Roman" w:hAnsi="Times New Roman" w:cs="Times New Roman"/>
                <w:b/>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846AA5" w:rsidRPr="00015399" w:rsidRDefault="00F70253" w:rsidP="00310A83">
            <w:pPr>
              <w:spacing w:after="0" w:line="240" w:lineRule="auto"/>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 xml:space="preserve">5. </w:t>
            </w:r>
            <w:r w:rsidR="00846AA5" w:rsidRPr="00015399">
              <w:rPr>
                <w:rFonts w:ascii="Times New Roman" w:eastAsia="Times New Roman" w:hAnsi="Times New Roman" w:cs="Times New Roman"/>
                <w:b/>
                <w:sz w:val="24"/>
                <w:szCs w:val="24"/>
                <w:lang w:eastAsia="ru-RU"/>
              </w:rPr>
              <w:t>Творческая мастерская</w:t>
            </w:r>
            <w:r w:rsidR="00917919" w:rsidRPr="00015399">
              <w:rPr>
                <w:rFonts w:ascii="Times New Roman" w:eastAsia="Times New Roman" w:hAnsi="Times New Roman" w:cs="Times New Roman"/>
                <w:b/>
                <w:sz w:val="24"/>
                <w:szCs w:val="24"/>
                <w:lang w:eastAsia="ru-RU"/>
              </w:rPr>
              <w:t>. Творческие проекты</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846AA5" w:rsidRPr="00015399" w:rsidRDefault="00917919" w:rsidP="0067582D">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3</w:t>
            </w:r>
            <w:r w:rsidR="00FD73DE" w:rsidRPr="00015399">
              <w:rPr>
                <w:rFonts w:ascii="Times New Roman" w:eastAsia="Times New Roman" w:hAnsi="Times New Roman" w:cs="Times New Roman"/>
                <w:b/>
                <w:sz w:val="24"/>
                <w:szCs w:val="24"/>
                <w:lang w:eastAsia="ru-RU"/>
              </w:rPr>
              <w:t>4</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846AA5" w:rsidRPr="00015399" w:rsidRDefault="00E66495" w:rsidP="0067582D">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0</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846AA5" w:rsidRPr="00015399" w:rsidRDefault="00917919" w:rsidP="0067582D">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3</w:t>
            </w:r>
            <w:r w:rsidR="00FD73DE" w:rsidRPr="00015399">
              <w:rPr>
                <w:rFonts w:ascii="Times New Roman" w:eastAsia="Times New Roman" w:hAnsi="Times New Roman" w:cs="Times New Roman"/>
                <w:b/>
                <w:sz w:val="24"/>
                <w:szCs w:val="24"/>
                <w:lang w:eastAsia="ru-RU"/>
              </w:rPr>
              <w:t>4</w:t>
            </w:r>
          </w:p>
        </w:tc>
      </w:tr>
      <w:tr w:rsidR="00F70253"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70253" w:rsidRPr="00015399" w:rsidRDefault="00F70253" w:rsidP="00881710">
            <w:pPr>
              <w:pStyle w:val="aa"/>
              <w:numPr>
                <w:ilvl w:val="0"/>
                <w:numId w:val="17"/>
              </w:num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F70253" w:rsidRPr="00015399" w:rsidRDefault="00917919" w:rsidP="00737713">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Разработка проектов на свободную тему.</w:t>
            </w:r>
            <w:r w:rsidR="00737713" w:rsidRPr="00015399">
              <w:rPr>
                <w:rFonts w:ascii="Times New Roman" w:eastAsia="Times New Roman" w:hAnsi="Times New Roman" w:cs="Times New Roman"/>
                <w:sz w:val="24"/>
                <w:szCs w:val="24"/>
                <w:lang w:eastAsia="ru-RU"/>
              </w:rPr>
              <w:t xml:space="preserve"> Рисование трехмерного объекта на свободную тему</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F70253" w:rsidRPr="00015399" w:rsidRDefault="00FD73DE"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26</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F70253" w:rsidRPr="00015399" w:rsidRDefault="00F70253" w:rsidP="0067582D">
            <w:pPr>
              <w:spacing w:after="0" w:line="240" w:lineRule="auto"/>
              <w:jc w:val="center"/>
              <w:rPr>
                <w:rFonts w:ascii="Times New Roman" w:eastAsia="Times New Roman" w:hAnsi="Times New Roman" w:cs="Times New Roman"/>
                <w:sz w:val="24"/>
                <w:szCs w:val="24"/>
                <w:lang w:eastAsia="ru-RU"/>
              </w:rPr>
            </w:pP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F70253" w:rsidRPr="00015399" w:rsidRDefault="00FD73DE"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26</w:t>
            </w:r>
          </w:p>
        </w:tc>
      </w:tr>
      <w:tr w:rsidR="00737713"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37713" w:rsidRPr="00015399" w:rsidRDefault="00737713" w:rsidP="00881710">
            <w:pPr>
              <w:pStyle w:val="aa"/>
              <w:numPr>
                <w:ilvl w:val="0"/>
                <w:numId w:val="17"/>
              </w:num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37713" w:rsidRPr="00015399" w:rsidRDefault="00737713" w:rsidP="00737713">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Подготовка лучших работ к выставке, к конкурсам</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37713" w:rsidRPr="00015399" w:rsidRDefault="00917919"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37713" w:rsidRPr="00015399" w:rsidRDefault="00737713" w:rsidP="0067582D">
            <w:pPr>
              <w:spacing w:after="0" w:line="240" w:lineRule="auto"/>
              <w:jc w:val="center"/>
              <w:rPr>
                <w:rFonts w:ascii="Times New Roman" w:eastAsia="Times New Roman" w:hAnsi="Times New Roman" w:cs="Times New Roman"/>
                <w:sz w:val="24"/>
                <w:szCs w:val="24"/>
                <w:lang w:eastAsia="ru-RU"/>
              </w:rPr>
            </w:pP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37713" w:rsidRPr="00015399" w:rsidRDefault="00917919"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r>
      <w:tr w:rsidR="00737713"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37713" w:rsidRPr="00015399" w:rsidRDefault="00737713" w:rsidP="00881710">
            <w:pPr>
              <w:pStyle w:val="aa"/>
              <w:numPr>
                <w:ilvl w:val="0"/>
                <w:numId w:val="17"/>
              </w:num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737713" w:rsidRPr="00015399" w:rsidRDefault="00737713" w:rsidP="00737713">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bCs/>
                <w:sz w:val="24"/>
                <w:szCs w:val="24"/>
                <w:lang w:eastAsia="ru-RU"/>
              </w:rPr>
              <w:t>Выставка.</w:t>
            </w:r>
            <w:r w:rsidRPr="00015399">
              <w:rPr>
                <w:rFonts w:ascii="Times New Roman" w:eastAsia="Times New Roman" w:hAnsi="Times New Roman" w:cs="Times New Roman"/>
                <w:sz w:val="24"/>
                <w:szCs w:val="24"/>
                <w:lang w:eastAsia="ru-RU"/>
              </w:rPr>
              <w:t xml:space="preserve"> Презентация авторских работ</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737713" w:rsidRPr="00015399" w:rsidRDefault="00917919"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37713" w:rsidRPr="00015399" w:rsidRDefault="00737713" w:rsidP="0067582D">
            <w:pPr>
              <w:spacing w:after="0" w:line="240" w:lineRule="auto"/>
              <w:jc w:val="center"/>
              <w:rPr>
                <w:rFonts w:ascii="Times New Roman" w:eastAsia="Times New Roman" w:hAnsi="Times New Roman" w:cs="Times New Roman"/>
                <w:sz w:val="24"/>
                <w:szCs w:val="24"/>
                <w:lang w:eastAsia="ru-RU"/>
              </w:rPr>
            </w:pP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737713" w:rsidRPr="00015399" w:rsidRDefault="00917919" w:rsidP="0067582D">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r>
      <w:tr w:rsidR="00977E92" w:rsidRPr="00015399" w:rsidTr="005E596D">
        <w:tc>
          <w:tcPr>
            <w:tcW w:w="49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77E92" w:rsidRPr="00015399" w:rsidRDefault="00977E92" w:rsidP="00310A83">
            <w:pPr>
              <w:spacing w:after="0" w:line="240" w:lineRule="auto"/>
              <w:rPr>
                <w:rFonts w:ascii="Times New Roman" w:eastAsia="Times New Roman" w:hAnsi="Times New Roman" w:cs="Times New Roman"/>
                <w:sz w:val="24"/>
                <w:szCs w:val="24"/>
                <w:lang w:eastAsia="ru-RU"/>
              </w:rPr>
            </w:pPr>
          </w:p>
        </w:tc>
        <w:tc>
          <w:tcPr>
            <w:tcW w:w="58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977E92" w:rsidRPr="00015399" w:rsidRDefault="0028478D" w:rsidP="00737713">
            <w:pPr>
              <w:pStyle w:val="aa"/>
              <w:shd w:val="clear" w:color="auto" w:fill="FFFFFF"/>
              <w:spacing w:after="0" w:line="240" w:lineRule="auto"/>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Итого</w:t>
            </w:r>
          </w:p>
        </w:tc>
        <w:tc>
          <w:tcPr>
            <w:tcW w:w="87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977E92" w:rsidRPr="00015399" w:rsidRDefault="0028478D" w:rsidP="0067582D">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72</w:t>
            </w:r>
          </w:p>
        </w:tc>
        <w:tc>
          <w:tcPr>
            <w:tcW w:w="94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977E92" w:rsidRPr="00015399" w:rsidRDefault="00EF013A" w:rsidP="0067582D">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10</w:t>
            </w:r>
          </w:p>
        </w:tc>
        <w:tc>
          <w:tcPr>
            <w:tcW w:w="1196"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977E92" w:rsidRPr="00015399" w:rsidRDefault="0028478D" w:rsidP="00D93E8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6</w:t>
            </w:r>
            <w:r w:rsidR="00EF013A" w:rsidRPr="00015399">
              <w:rPr>
                <w:rFonts w:ascii="Times New Roman" w:eastAsia="Times New Roman" w:hAnsi="Times New Roman" w:cs="Times New Roman"/>
                <w:b/>
                <w:sz w:val="24"/>
                <w:szCs w:val="24"/>
                <w:lang w:eastAsia="ru-RU"/>
              </w:rPr>
              <w:t>2</w:t>
            </w:r>
          </w:p>
        </w:tc>
      </w:tr>
    </w:tbl>
    <w:p w:rsidR="000E1FF7" w:rsidRPr="00BE7D3A" w:rsidRDefault="000E1FF7" w:rsidP="000E1FF7">
      <w:pPr>
        <w:shd w:val="clear" w:color="auto" w:fill="FFFFFF"/>
        <w:spacing w:after="0" w:line="300" w:lineRule="atLeast"/>
        <w:rPr>
          <w:rFonts w:ascii="Times New Roman" w:eastAsia="Times New Roman" w:hAnsi="Times New Roman" w:cs="Times New Roman"/>
          <w:b/>
          <w:bCs/>
          <w:color w:val="291E1E"/>
          <w:sz w:val="28"/>
          <w:szCs w:val="28"/>
          <w:lang w:eastAsia="ru-RU"/>
        </w:rPr>
      </w:pPr>
    </w:p>
    <w:p w:rsidR="000E1FF7" w:rsidRPr="00BE7D3A" w:rsidRDefault="000E1FF7" w:rsidP="000E1FF7">
      <w:pPr>
        <w:shd w:val="clear" w:color="auto" w:fill="FFFFFF"/>
        <w:spacing w:after="0" w:line="300" w:lineRule="atLeast"/>
        <w:rPr>
          <w:rFonts w:ascii="Times New Roman" w:eastAsia="Times New Roman" w:hAnsi="Times New Roman" w:cs="Times New Roman"/>
          <w:b/>
          <w:bCs/>
          <w:color w:val="291E1E"/>
          <w:sz w:val="28"/>
          <w:szCs w:val="28"/>
          <w:lang w:eastAsia="ru-RU"/>
        </w:rPr>
      </w:pPr>
    </w:p>
    <w:p w:rsidR="009B0E30" w:rsidRPr="00BE7D3A" w:rsidRDefault="000E1FF7" w:rsidP="000E1FF7">
      <w:pPr>
        <w:shd w:val="clear" w:color="auto" w:fill="FFFFFF"/>
        <w:spacing w:after="0" w:line="240" w:lineRule="auto"/>
        <w:jc w:val="center"/>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b/>
          <w:bCs/>
          <w:color w:val="291E1E"/>
          <w:sz w:val="28"/>
          <w:szCs w:val="28"/>
          <w:lang w:eastAsia="ru-RU"/>
        </w:rPr>
        <w:t>Содержание учебно-тематического плана</w:t>
      </w:r>
    </w:p>
    <w:p w:rsidR="009B0E30" w:rsidRPr="00BE7D3A" w:rsidRDefault="009B0E30" w:rsidP="00977E92">
      <w:pPr>
        <w:shd w:val="clear" w:color="auto" w:fill="FFFFFF"/>
        <w:spacing w:after="0" w:line="240" w:lineRule="auto"/>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b/>
          <w:bCs/>
          <w:color w:val="291E1E"/>
          <w:sz w:val="28"/>
          <w:szCs w:val="28"/>
          <w:lang w:eastAsia="ru-RU"/>
        </w:rPr>
        <w:t xml:space="preserve">1. </w:t>
      </w:r>
      <w:r w:rsidR="00977E92" w:rsidRPr="00BE7D3A">
        <w:rPr>
          <w:rFonts w:ascii="Times New Roman" w:eastAsia="Times New Roman" w:hAnsi="Times New Roman" w:cs="Times New Roman"/>
          <w:b/>
          <w:bCs/>
          <w:color w:val="291E1E"/>
          <w:sz w:val="28"/>
          <w:szCs w:val="28"/>
          <w:lang w:eastAsia="ru-RU"/>
        </w:rPr>
        <w:t>Введение</w:t>
      </w:r>
    </w:p>
    <w:p w:rsidR="0079012F" w:rsidRPr="00BE7D3A" w:rsidRDefault="009B0E30" w:rsidP="00977E92">
      <w:pPr>
        <w:shd w:val="clear" w:color="auto" w:fill="FFFFFF"/>
        <w:spacing w:after="0" w:line="240" w:lineRule="auto"/>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 </w:t>
      </w:r>
      <w:r w:rsidR="00977E92" w:rsidRPr="00BE7D3A">
        <w:rPr>
          <w:rFonts w:ascii="Times New Roman" w:eastAsia="Times New Roman" w:hAnsi="Times New Roman" w:cs="Times New Roman"/>
          <w:color w:val="291E1E"/>
          <w:sz w:val="28"/>
          <w:szCs w:val="28"/>
          <w:lang w:eastAsia="ru-RU"/>
        </w:rPr>
        <w:t>Содержание программы.  Творческий проект, виды, структура.</w:t>
      </w:r>
    </w:p>
    <w:p w:rsidR="00977E92" w:rsidRPr="00BE7D3A" w:rsidRDefault="009B0E30" w:rsidP="00977E92">
      <w:pPr>
        <w:shd w:val="clear" w:color="auto" w:fill="FFFFFF"/>
        <w:spacing w:after="0" w:line="240" w:lineRule="auto"/>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i/>
          <w:color w:val="291E1E"/>
          <w:sz w:val="28"/>
          <w:szCs w:val="28"/>
          <w:lang w:eastAsia="ru-RU"/>
        </w:rPr>
        <w:t>Инструктаж по технике безопасности</w:t>
      </w:r>
      <w:r w:rsidRPr="00BE7D3A">
        <w:rPr>
          <w:rFonts w:ascii="Times New Roman" w:eastAsia="Times New Roman" w:hAnsi="Times New Roman" w:cs="Times New Roman"/>
          <w:color w:val="291E1E"/>
          <w:sz w:val="28"/>
          <w:szCs w:val="28"/>
          <w:lang w:eastAsia="ru-RU"/>
        </w:rPr>
        <w:t xml:space="preserve">. </w:t>
      </w:r>
    </w:p>
    <w:p w:rsidR="003452E6" w:rsidRPr="00BE7D3A" w:rsidRDefault="003452E6" w:rsidP="00977E92">
      <w:pPr>
        <w:shd w:val="clear" w:color="auto" w:fill="FFFFFF"/>
        <w:spacing w:after="0" w:line="240" w:lineRule="auto"/>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i/>
          <w:color w:val="291E1E"/>
          <w:sz w:val="28"/>
          <w:szCs w:val="28"/>
          <w:lang w:eastAsia="ru-RU"/>
        </w:rPr>
        <w:t>Составление Карты саморазвития</w:t>
      </w:r>
      <w:r w:rsidRPr="00BE7D3A">
        <w:rPr>
          <w:rFonts w:ascii="Times New Roman" w:eastAsia="Times New Roman" w:hAnsi="Times New Roman" w:cs="Times New Roman"/>
          <w:color w:val="291E1E"/>
          <w:sz w:val="28"/>
          <w:szCs w:val="28"/>
          <w:lang w:eastAsia="ru-RU"/>
        </w:rPr>
        <w:t>.</w:t>
      </w:r>
    </w:p>
    <w:p w:rsidR="00977E92" w:rsidRPr="00BE7D3A" w:rsidRDefault="00977E92" w:rsidP="00977E92">
      <w:pPr>
        <w:shd w:val="clear" w:color="auto" w:fill="FFFFFF"/>
        <w:spacing w:after="0" w:line="240" w:lineRule="auto"/>
        <w:rPr>
          <w:rFonts w:ascii="Times New Roman" w:eastAsia="Times New Roman" w:hAnsi="Times New Roman" w:cs="Times New Roman"/>
          <w:b/>
          <w:bCs/>
          <w:color w:val="291E1E"/>
          <w:sz w:val="28"/>
          <w:szCs w:val="28"/>
          <w:lang w:eastAsia="ru-RU"/>
        </w:rPr>
      </w:pPr>
    </w:p>
    <w:p w:rsidR="009B0E30" w:rsidRPr="00BE7D3A" w:rsidRDefault="009B0E30" w:rsidP="00977E92">
      <w:pPr>
        <w:shd w:val="clear" w:color="auto" w:fill="FFFFFF"/>
        <w:spacing w:after="0" w:line="240" w:lineRule="auto"/>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b/>
          <w:bCs/>
          <w:color w:val="291E1E"/>
          <w:sz w:val="28"/>
          <w:szCs w:val="28"/>
          <w:lang w:eastAsia="ru-RU"/>
        </w:rPr>
        <w:t xml:space="preserve">2. Основы работы с 3D ручкой </w:t>
      </w:r>
    </w:p>
    <w:p w:rsidR="00977E92" w:rsidRPr="00BE7D3A" w:rsidRDefault="009B0E30" w:rsidP="00977E92">
      <w:pPr>
        <w:shd w:val="clear" w:color="auto" w:fill="FFFFFF"/>
        <w:spacing w:after="0" w:line="240" w:lineRule="auto"/>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История создания 3D ручки. Конструкция, основные элементы устройства 3D ручки. Техника безоп</w:t>
      </w:r>
      <w:r w:rsidR="00977E92" w:rsidRPr="00BE7D3A">
        <w:rPr>
          <w:rFonts w:ascii="Times New Roman" w:eastAsia="Times New Roman" w:hAnsi="Times New Roman" w:cs="Times New Roman"/>
          <w:color w:val="291E1E"/>
          <w:sz w:val="28"/>
          <w:szCs w:val="28"/>
          <w:lang w:eastAsia="ru-RU"/>
        </w:rPr>
        <w:t xml:space="preserve">асности при работе с 3D ручкой. </w:t>
      </w:r>
    </w:p>
    <w:p w:rsidR="009B0E30" w:rsidRPr="00BE7D3A" w:rsidRDefault="00275607" w:rsidP="00977E92">
      <w:pPr>
        <w:shd w:val="clear" w:color="auto" w:fill="FFFFFF"/>
        <w:spacing w:after="0" w:line="240" w:lineRule="auto"/>
        <w:jc w:val="both"/>
        <w:rPr>
          <w:rFonts w:ascii="Times New Roman" w:eastAsia="Times New Roman" w:hAnsi="Times New Roman" w:cs="Times New Roman"/>
          <w:color w:val="291E1E"/>
          <w:sz w:val="28"/>
          <w:szCs w:val="28"/>
          <w:lang w:eastAsia="ru-RU"/>
        </w:rPr>
      </w:pPr>
      <w:r>
        <w:rPr>
          <w:rFonts w:ascii="Times New Roman" w:eastAsia="Times New Roman" w:hAnsi="Times New Roman" w:cs="Times New Roman"/>
          <w:color w:val="291E1E"/>
          <w:sz w:val="28"/>
          <w:szCs w:val="28"/>
          <w:lang w:eastAsia="ru-RU"/>
        </w:rPr>
        <w:t xml:space="preserve">Эскизная графика, </w:t>
      </w:r>
      <w:r w:rsidR="009B0E30" w:rsidRPr="00BE7D3A">
        <w:rPr>
          <w:rFonts w:ascii="Times New Roman" w:eastAsia="Times New Roman" w:hAnsi="Times New Roman" w:cs="Times New Roman"/>
          <w:color w:val="291E1E"/>
          <w:sz w:val="28"/>
          <w:szCs w:val="28"/>
          <w:lang w:eastAsia="ru-RU"/>
        </w:rPr>
        <w:t>шаблоны</w:t>
      </w:r>
      <w:r w:rsidR="00977E92" w:rsidRPr="00BE7D3A">
        <w:rPr>
          <w:rFonts w:ascii="Times New Roman" w:eastAsia="Times New Roman" w:hAnsi="Times New Roman" w:cs="Times New Roman"/>
          <w:color w:val="291E1E"/>
          <w:sz w:val="28"/>
          <w:szCs w:val="28"/>
          <w:lang w:eastAsia="ru-RU"/>
        </w:rPr>
        <w:t xml:space="preserve"> и чертеж</w:t>
      </w:r>
      <w:r w:rsidR="00F70253" w:rsidRPr="00BE7D3A">
        <w:rPr>
          <w:rFonts w:ascii="Times New Roman" w:eastAsia="Times New Roman" w:hAnsi="Times New Roman" w:cs="Times New Roman"/>
          <w:color w:val="291E1E"/>
          <w:sz w:val="28"/>
          <w:szCs w:val="28"/>
          <w:lang w:eastAsia="ru-RU"/>
        </w:rPr>
        <w:t>и</w:t>
      </w:r>
      <w:r w:rsidR="009B0E30" w:rsidRPr="00BE7D3A">
        <w:rPr>
          <w:rFonts w:ascii="Times New Roman" w:eastAsia="Times New Roman" w:hAnsi="Times New Roman" w:cs="Times New Roman"/>
          <w:color w:val="291E1E"/>
          <w:sz w:val="28"/>
          <w:szCs w:val="28"/>
          <w:lang w:eastAsia="ru-RU"/>
        </w:rPr>
        <w:t xml:space="preserve"> при работе с 3D ручкой. Общие п</w:t>
      </w:r>
      <w:r w:rsidR="00977E92" w:rsidRPr="00BE7D3A">
        <w:rPr>
          <w:rFonts w:ascii="Times New Roman" w:eastAsia="Times New Roman" w:hAnsi="Times New Roman" w:cs="Times New Roman"/>
          <w:color w:val="291E1E"/>
          <w:sz w:val="28"/>
          <w:szCs w:val="28"/>
          <w:lang w:eastAsia="ru-RU"/>
        </w:rPr>
        <w:t>онятия и представления о форме.</w:t>
      </w:r>
    </w:p>
    <w:p w:rsidR="00977E92" w:rsidRPr="00BE7D3A" w:rsidRDefault="00977E92" w:rsidP="00977E92">
      <w:pPr>
        <w:shd w:val="clear" w:color="auto" w:fill="FFFFFF"/>
        <w:spacing w:after="0" w:line="240" w:lineRule="auto"/>
        <w:rPr>
          <w:rFonts w:ascii="Times New Roman" w:eastAsia="Times New Roman" w:hAnsi="Times New Roman" w:cs="Times New Roman"/>
          <w:bCs/>
          <w:i/>
          <w:color w:val="291E1E"/>
          <w:sz w:val="28"/>
          <w:szCs w:val="28"/>
          <w:lang w:eastAsia="ru-RU"/>
        </w:rPr>
      </w:pPr>
      <w:r w:rsidRPr="00BE7D3A">
        <w:rPr>
          <w:rFonts w:ascii="Times New Roman" w:eastAsia="Times New Roman" w:hAnsi="Times New Roman" w:cs="Times New Roman"/>
          <w:bCs/>
          <w:i/>
          <w:color w:val="291E1E"/>
          <w:sz w:val="28"/>
          <w:szCs w:val="28"/>
          <w:lang w:eastAsia="ru-RU"/>
        </w:rPr>
        <w:t xml:space="preserve">Практические работы </w:t>
      </w:r>
    </w:p>
    <w:p w:rsidR="00CC79B7" w:rsidRPr="00BE7D3A" w:rsidRDefault="00CC79B7" w:rsidP="00CC79B7">
      <w:pPr>
        <w:pStyle w:val="aa"/>
        <w:numPr>
          <w:ilvl w:val="0"/>
          <w:numId w:val="25"/>
        </w:numPr>
        <w:shd w:val="clear" w:color="auto" w:fill="FFFFFF"/>
        <w:spacing w:after="0" w:line="240" w:lineRule="auto"/>
        <w:jc w:val="both"/>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i/>
          <w:color w:val="291E1E"/>
          <w:sz w:val="28"/>
          <w:szCs w:val="28"/>
          <w:lang w:eastAsia="ru-RU"/>
        </w:rPr>
        <w:t>Тренировка рисования ручкой на плоскости. Выполнение линий разных видов.</w:t>
      </w:r>
    </w:p>
    <w:p w:rsidR="00977E92" w:rsidRPr="00BE7D3A" w:rsidRDefault="00977E92" w:rsidP="00CC79B7">
      <w:pPr>
        <w:pStyle w:val="aa"/>
        <w:numPr>
          <w:ilvl w:val="0"/>
          <w:numId w:val="25"/>
        </w:numPr>
        <w:shd w:val="clear" w:color="auto" w:fill="FFFFFF"/>
        <w:spacing w:after="0" w:line="240" w:lineRule="auto"/>
        <w:jc w:val="both"/>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bCs/>
          <w:i/>
          <w:color w:val="291E1E"/>
          <w:sz w:val="28"/>
          <w:szCs w:val="28"/>
          <w:lang w:eastAsia="ru-RU"/>
        </w:rPr>
        <w:t>Создание шаблона (чертежа) для работы с 3</w:t>
      </w:r>
      <w:r w:rsidRPr="00BE7D3A">
        <w:rPr>
          <w:rFonts w:ascii="Times New Roman" w:eastAsia="Times New Roman" w:hAnsi="Times New Roman" w:cs="Times New Roman"/>
          <w:i/>
          <w:color w:val="291E1E"/>
          <w:sz w:val="28"/>
          <w:szCs w:val="28"/>
          <w:lang w:eastAsia="ru-RU"/>
        </w:rPr>
        <w:t>D</w:t>
      </w:r>
      <w:r w:rsidRPr="00BE7D3A">
        <w:rPr>
          <w:rFonts w:ascii="Times New Roman" w:eastAsia="Times New Roman" w:hAnsi="Times New Roman" w:cs="Times New Roman"/>
          <w:bCs/>
          <w:i/>
          <w:color w:val="291E1E"/>
          <w:sz w:val="28"/>
          <w:szCs w:val="28"/>
          <w:lang w:eastAsia="ru-RU"/>
        </w:rPr>
        <w:t xml:space="preserve"> ручкой</w:t>
      </w:r>
    </w:p>
    <w:p w:rsidR="00977E92" w:rsidRPr="00BE7D3A" w:rsidRDefault="00977E92" w:rsidP="00977E92">
      <w:pPr>
        <w:shd w:val="clear" w:color="auto" w:fill="FFFFFF"/>
        <w:spacing w:after="0" w:line="240" w:lineRule="auto"/>
        <w:rPr>
          <w:rFonts w:ascii="Times New Roman" w:eastAsia="Times New Roman" w:hAnsi="Times New Roman" w:cs="Times New Roman"/>
          <w:b/>
          <w:bCs/>
          <w:color w:val="291E1E"/>
          <w:sz w:val="28"/>
          <w:szCs w:val="28"/>
          <w:lang w:eastAsia="ru-RU"/>
        </w:rPr>
      </w:pPr>
    </w:p>
    <w:p w:rsidR="009B0E30" w:rsidRPr="00BE7D3A" w:rsidRDefault="009B0E30" w:rsidP="00977E92">
      <w:pPr>
        <w:shd w:val="clear" w:color="auto" w:fill="FFFFFF"/>
        <w:spacing w:after="0" w:line="240" w:lineRule="auto"/>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b/>
          <w:bCs/>
          <w:color w:val="291E1E"/>
          <w:sz w:val="28"/>
          <w:szCs w:val="28"/>
          <w:lang w:eastAsia="ru-RU"/>
        </w:rPr>
        <w:t xml:space="preserve">3. Простое </w:t>
      </w:r>
      <w:r w:rsidR="00977E92" w:rsidRPr="00BE7D3A">
        <w:rPr>
          <w:rFonts w:ascii="Times New Roman" w:eastAsia="Times New Roman" w:hAnsi="Times New Roman" w:cs="Times New Roman"/>
          <w:b/>
          <w:bCs/>
          <w:color w:val="291E1E"/>
          <w:sz w:val="28"/>
          <w:szCs w:val="28"/>
          <w:lang w:eastAsia="ru-RU"/>
        </w:rPr>
        <w:t xml:space="preserve">3D </w:t>
      </w:r>
      <w:r w:rsidRPr="00BE7D3A">
        <w:rPr>
          <w:rFonts w:ascii="Times New Roman" w:eastAsia="Times New Roman" w:hAnsi="Times New Roman" w:cs="Times New Roman"/>
          <w:b/>
          <w:bCs/>
          <w:color w:val="291E1E"/>
          <w:sz w:val="28"/>
          <w:szCs w:val="28"/>
          <w:lang w:eastAsia="ru-RU"/>
        </w:rPr>
        <w:t xml:space="preserve">моделирование </w:t>
      </w:r>
    </w:p>
    <w:p w:rsidR="009B0E30" w:rsidRPr="00BE7D3A" w:rsidRDefault="00F70253" w:rsidP="00977E92">
      <w:pPr>
        <w:shd w:val="clear" w:color="auto" w:fill="FFFFFF"/>
        <w:spacing w:after="0" w:line="240" w:lineRule="auto"/>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Т</w:t>
      </w:r>
      <w:r w:rsidR="009B0E30" w:rsidRPr="00BE7D3A">
        <w:rPr>
          <w:rFonts w:ascii="Times New Roman" w:eastAsia="Times New Roman" w:hAnsi="Times New Roman" w:cs="Times New Roman"/>
          <w:color w:val="291E1E"/>
          <w:sz w:val="28"/>
          <w:szCs w:val="28"/>
          <w:lang w:eastAsia="ru-RU"/>
        </w:rPr>
        <w:t>ехник</w:t>
      </w:r>
      <w:r w:rsidRPr="00BE7D3A">
        <w:rPr>
          <w:rFonts w:ascii="Times New Roman" w:eastAsia="Times New Roman" w:hAnsi="Times New Roman" w:cs="Times New Roman"/>
          <w:color w:val="291E1E"/>
          <w:sz w:val="28"/>
          <w:szCs w:val="28"/>
          <w:lang w:eastAsia="ru-RU"/>
        </w:rPr>
        <w:t>а</w:t>
      </w:r>
      <w:r w:rsidR="009B0E30" w:rsidRPr="00BE7D3A">
        <w:rPr>
          <w:rFonts w:ascii="Times New Roman" w:eastAsia="Times New Roman" w:hAnsi="Times New Roman" w:cs="Times New Roman"/>
          <w:color w:val="291E1E"/>
          <w:sz w:val="28"/>
          <w:szCs w:val="28"/>
          <w:lang w:eastAsia="ru-RU"/>
        </w:rPr>
        <w:t xml:space="preserve"> рисования на трафаретах. Значение чертежа.</w:t>
      </w:r>
      <w:r w:rsidR="00CC79B7" w:rsidRPr="00BE7D3A">
        <w:rPr>
          <w:rFonts w:ascii="Times New Roman" w:eastAsia="Times New Roman" w:hAnsi="Times New Roman" w:cs="Times New Roman"/>
          <w:color w:val="291E1E"/>
          <w:sz w:val="28"/>
          <w:szCs w:val="28"/>
          <w:lang w:eastAsia="ru-RU"/>
        </w:rPr>
        <w:t xml:space="preserve"> Объемное рисование. Способы заполнения межлинейного пространства.</w:t>
      </w:r>
    </w:p>
    <w:p w:rsidR="0045224A" w:rsidRPr="00BE7D3A" w:rsidRDefault="009B0E30" w:rsidP="0045224A">
      <w:pPr>
        <w:pStyle w:val="Default"/>
        <w:jc w:val="both"/>
        <w:rPr>
          <w:rFonts w:eastAsia="Times New Roman"/>
          <w:color w:val="291E1E"/>
          <w:sz w:val="28"/>
          <w:szCs w:val="28"/>
          <w:lang w:eastAsia="ru-RU"/>
        </w:rPr>
      </w:pPr>
      <w:r w:rsidRPr="00BE7D3A">
        <w:rPr>
          <w:rFonts w:eastAsia="Times New Roman"/>
          <w:bCs/>
          <w:i/>
          <w:iCs/>
          <w:color w:val="291E1E"/>
          <w:sz w:val="28"/>
          <w:szCs w:val="28"/>
          <w:lang w:eastAsia="ru-RU"/>
        </w:rPr>
        <w:t>Практическ</w:t>
      </w:r>
      <w:r w:rsidR="00371C9A" w:rsidRPr="00BE7D3A">
        <w:rPr>
          <w:rFonts w:eastAsia="Times New Roman"/>
          <w:bCs/>
          <w:i/>
          <w:iCs/>
          <w:color w:val="291E1E"/>
          <w:sz w:val="28"/>
          <w:szCs w:val="28"/>
          <w:lang w:eastAsia="ru-RU"/>
        </w:rPr>
        <w:t xml:space="preserve">ие </w:t>
      </w:r>
      <w:r w:rsidRPr="00BE7D3A">
        <w:rPr>
          <w:rFonts w:eastAsia="Times New Roman"/>
          <w:bCs/>
          <w:i/>
          <w:iCs/>
          <w:color w:val="291E1E"/>
          <w:sz w:val="28"/>
          <w:szCs w:val="28"/>
          <w:lang w:eastAsia="ru-RU"/>
        </w:rPr>
        <w:t>работ</w:t>
      </w:r>
      <w:r w:rsidR="00371C9A" w:rsidRPr="00BE7D3A">
        <w:rPr>
          <w:rFonts w:eastAsia="Times New Roman"/>
          <w:bCs/>
          <w:i/>
          <w:iCs/>
          <w:color w:val="291E1E"/>
          <w:sz w:val="28"/>
          <w:szCs w:val="28"/>
          <w:lang w:eastAsia="ru-RU"/>
        </w:rPr>
        <w:t>ы</w:t>
      </w:r>
      <w:r w:rsidRPr="00BE7D3A">
        <w:rPr>
          <w:rFonts w:eastAsia="Times New Roman"/>
          <w:color w:val="291E1E"/>
          <w:sz w:val="28"/>
          <w:szCs w:val="28"/>
          <w:lang w:eastAsia="ru-RU"/>
        </w:rPr>
        <w:t>  </w:t>
      </w:r>
    </w:p>
    <w:p w:rsidR="009B0E30" w:rsidRPr="00BE7D3A" w:rsidRDefault="0045224A" w:rsidP="0045224A">
      <w:pPr>
        <w:pStyle w:val="Default"/>
        <w:jc w:val="both"/>
        <w:rPr>
          <w:i/>
          <w:sz w:val="28"/>
          <w:szCs w:val="28"/>
        </w:rPr>
      </w:pPr>
      <w:r w:rsidRPr="00BE7D3A">
        <w:rPr>
          <w:bCs/>
          <w:i/>
          <w:sz w:val="28"/>
          <w:szCs w:val="28"/>
        </w:rPr>
        <w:t xml:space="preserve">Отработка линий объемного рисования. </w:t>
      </w:r>
    </w:p>
    <w:p w:rsidR="00371C9A" w:rsidRPr="00BE7D3A" w:rsidRDefault="009B0E30" w:rsidP="0045224A">
      <w:pPr>
        <w:shd w:val="clear" w:color="auto" w:fill="FFFFFF"/>
        <w:spacing w:after="0" w:line="240" w:lineRule="auto"/>
        <w:jc w:val="both"/>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i/>
          <w:color w:val="291E1E"/>
          <w:sz w:val="28"/>
          <w:szCs w:val="28"/>
          <w:lang w:eastAsia="ru-RU"/>
        </w:rPr>
        <w:t>Способы заполнения межлинейного пространства </w:t>
      </w:r>
    </w:p>
    <w:p w:rsidR="008537F1" w:rsidRPr="00BE7D3A" w:rsidRDefault="008537F1" w:rsidP="0045224A">
      <w:pPr>
        <w:shd w:val="clear" w:color="auto" w:fill="FFFFFF"/>
        <w:spacing w:after="0" w:line="240" w:lineRule="auto"/>
        <w:jc w:val="both"/>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i/>
          <w:color w:val="291E1E"/>
          <w:sz w:val="28"/>
          <w:szCs w:val="28"/>
          <w:lang w:eastAsia="ru-RU"/>
        </w:rPr>
        <w:t>Создание объёмной фигуры, состоящей из плоских деталей.</w:t>
      </w:r>
    </w:p>
    <w:p w:rsidR="008537F1" w:rsidRPr="00BE7D3A" w:rsidRDefault="008537F1" w:rsidP="0045224A">
      <w:pPr>
        <w:shd w:val="clear" w:color="auto" w:fill="FFFFFF"/>
        <w:spacing w:after="0" w:line="240" w:lineRule="auto"/>
        <w:jc w:val="both"/>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i/>
          <w:color w:val="291E1E"/>
          <w:sz w:val="28"/>
          <w:szCs w:val="28"/>
          <w:lang w:eastAsia="ru-RU"/>
        </w:rPr>
        <w:t>Создание витражной картины.</w:t>
      </w:r>
    </w:p>
    <w:p w:rsidR="008537F1" w:rsidRPr="00BE7D3A" w:rsidRDefault="008537F1" w:rsidP="0045224A">
      <w:pPr>
        <w:shd w:val="clear" w:color="auto" w:fill="FFFFFF"/>
        <w:spacing w:after="0" w:line="240" w:lineRule="auto"/>
        <w:jc w:val="both"/>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i/>
          <w:color w:val="291E1E"/>
          <w:sz w:val="28"/>
          <w:szCs w:val="28"/>
          <w:lang w:eastAsia="ru-RU"/>
        </w:rPr>
        <w:t>Творческие работы</w:t>
      </w:r>
    </w:p>
    <w:p w:rsidR="00136B51" w:rsidRPr="00BE7D3A" w:rsidRDefault="00136B51" w:rsidP="005E6A4C">
      <w:pPr>
        <w:pStyle w:val="aa"/>
        <w:numPr>
          <w:ilvl w:val="0"/>
          <w:numId w:val="7"/>
        </w:numPr>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bCs/>
          <w:iCs/>
          <w:color w:val="291E1E"/>
          <w:sz w:val="28"/>
          <w:szCs w:val="28"/>
          <w:lang w:eastAsia="ru-RU"/>
        </w:rPr>
        <w:t>«Волшебство цветка жизни».</w:t>
      </w:r>
      <w:r w:rsidRPr="00BE7D3A">
        <w:rPr>
          <w:rFonts w:ascii="Times New Roman" w:eastAsia="Times New Roman" w:hAnsi="Times New Roman" w:cs="Times New Roman"/>
          <w:color w:val="291E1E"/>
          <w:sz w:val="28"/>
          <w:szCs w:val="28"/>
          <w:lang w:eastAsia="ru-RU"/>
        </w:rPr>
        <w:t> </w:t>
      </w:r>
    </w:p>
    <w:p w:rsidR="00371C9A" w:rsidRPr="00BE7D3A" w:rsidRDefault="009B0E30" w:rsidP="005E6A4C">
      <w:pPr>
        <w:pStyle w:val="aa"/>
        <w:numPr>
          <w:ilvl w:val="0"/>
          <w:numId w:val="7"/>
        </w:numPr>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Создание плоской фигуры по трафарету </w:t>
      </w:r>
      <w:r w:rsidRPr="00BE7D3A">
        <w:rPr>
          <w:rFonts w:ascii="Times New Roman" w:eastAsia="Times New Roman" w:hAnsi="Times New Roman" w:cs="Times New Roman"/>
          <w:bCs/>
          <w:iCs/>
          <w:color w:val="291E1E"/>
          <w:sz w:val="28"/>
          <w:szCs w:val="28"/>
          <w:lang w:eastAsia="ru-RU"/>
        </w:rPr>
        <w:t>«Брелочки, магнитики»</w:t>
      </w:r>
      <w:r w:rsidR="00371C9A" w:rsidRPr="00BE7D3A">
        <w:rPr>
          <w:rFonts w:ascii="Times New Roman" w:eastAsia="Times New Roman" w:hAnsi="Times New Roman" w:cs="Times New Roman"/>
          <w:bCs/>
          <w:iCs/>
          <w:color w:val="291E1E"/>
          <w:sz w:val="28"/>
          <w:szCs w:val="28"/>
          <w:lang w:eastAsia="ru-RU"/>
        </w:rPr>
        <w:t>.</w:t>
      </w:r>
      <w:r w:rsidR="00371C9A" w:rsidRPr="00BE7D3A">
        <w:rPr>
          <w:rFonts w:ascii="Times New Roman" w:eastAsia="Times New Roman" w:hAnsi="Times New Roman" w:cs="Times New Roman"/>
          <w:color w:val="291E1E"/>
          <w:sz w:val="28"/>
          <w:szCs w:val="28"/>
          <w:lang w:eastAsia="ru-RU"/>
        </w:rPr>
        <w:t> </w:t>
      </w:r>
    </w:p>
    <w:p w:rsidR="00371C9A" w:rsidRPr="00BE7D3A" w:rsidRDefault="009B0E30" w:rsidP="005E6A4C">
      <w:pPr>
        <w:pStyle w:val="aa"/>
        <w:numPr>
          <w:ilvl w:val="0"/>
          <w:numId w:val="7"/>
        </w:numPr>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Создание объёмной фигуры, состоящей из плоских деталей </w:t>
      </w:r>
      <w:r w:rsidRPr="00BE7D3A">
        <w:rPr>
          <w:rFonts w:ascii="Times New Roman" w:eastAsia="Times New Roman" w:hAnsi="Times New Roman" w:cs="Times New Roman"/>
          <w:bCs/>
          <w:iCs/>
          <w:color w:val="291E1E"/>
          <w:sz w:val="28"/>
          <w:szCs w:val="28"/>
          <w:lang w:eastAsia="ru-RU"/>
        </w:rPr>
        <w:t>«Насекомые»</w:t>
      </w:r>
      <w:r w:rsidRPr="00BE7D3A">
        <w:rPr>
          <w:rFonts w:ascii="Times New Roman" w:eastAsia="Times New Roman" w:hAnsi="Times New Roman" w:cs="Times New Roman"/>
          <w:color w:val="291E1E"/>
          <w:sz w:val="28"/>
          <w:szCs w:val="28"/>
          <w:lang w:eastAsia="ru-RU"/>
        </w:rPr>
        <w:t> для декора картин </w:t>
      </w:r>
      <w:r w:rsidRPr="00BE7D3A">
        <w:rPr>
          <w:rFonts w:ascii="Times New Roman" w:eastAsia="Times New Roman" w:hAnsi="Times New Roman" w:cs="Times New Roman"/>
          <w:i/>
          <w:iCs/>
          <w:color w:val="291E1E"/>
          <w:sz w:val="28"/>
          <w:szCs w:val="28"/>
          <w:lang w:eastAsia="ru-RU"/>
        </w:rPr>
        <w:t>(стрекозы, бабочки, божья коровка, паучок)</w:t>
      </w:r>
      <w:r w:rsidRPr="00BE7D3A">
        <w:rPr>
          <w:rFonts w:ascii="Times New Roman" w:eastAsia="Times New Roman" w:hAnsi="Times New Roman" w:cs="Times New Roman"/>
          <w:color w:val="291E1E"/>
          <w:sz w:val="28"/>
          <w:szCs w:val="28"/>
          <w:lang w:eastAsia="ru-RU"/>
        </w:rPr>
        <w:t>.</w:t>
      </w:r>
    </w:p>
    <w:p w:rsidR="00371C9A" w:rsidRPr="00BE7D3A" w:rsidRDefault="009B0E30" w:rsidP="005E6A4C">
      <w:pPr>
        <w:pStyle w:val="aa"/>
        <w:numPr>
          <w:ilvl w:val="0"/>
          <w:numId w:val="7"/>
        </w:numPr>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Создание объёмной фигуры, состоящей из плоских деталей </w:t>
      </w:r>
      <w:r w:rsidRPr="00BE7D3A">
        <w:rPr>
          <w:rFonts w:ascii="Times New Roman" w:eastAsia="Times New Roman" w:hAnsi="Times New Roman" w:cs="Times New Roman"/>
          <w:bCs/>
          <w:i/>
          <w:iCs/>
          <w:color w:val="291E1E"/>
          <w:sz w:val="28"/>
          <w:szCs w:val="28"/>
          <w:lang w:eastAsia="ru-RU"/>
        </w:rPr>
        <w:t>«Женские украшения» </w:t>
      </w:r>
      <w:r w:rsidRPr="00BE7D3A">
        <w:rPr>
          <w:rFonts w:ascii="Times New Roman" w:eastAsia="Times New Roman" w:hAnsi="Times New Roman" w:cs="Times New Roman"/>
          <w:i/>
          <w:iCs/>
          <w:color w:val="291E1E"/>
          <w:sz w:val="28"/>
          <w:szCs w:val="28"/>
          <w:lang w:eastAsia="ru-RU"/>
        </w:rPr>
        <w:t>(браслеты, колье, кулон)</w:t>
      </w:r>
      <w:r w:rsidR="00371C9A" w:rsidRPr="00BE7D3A">
        <w:rPr>
          <w:rFonts w:ascii="Times New Roman" w:eastAsia="Times New Roman" w:hAnsi="Times New Roman" w:cs="Times New Roman"/>
          <w:color w:val="291E1E"/>
          <w:sz w:val="28"/>
          <w:szCs w:val="28"/>
          <w:lang w:eastAsia="ru-RU"/>
        </w:rPr>
        <w:t>.</w:t>
      </w:r>
    </w:p>
    <w:p w:rsidR="00371C9A" w:rsidRPr="00BE7D3A" w:rsidRDefault="009B0E30" w:rsidP="005E6A4C">
      <w:pPr>
        <w:pStyle w:val="aa"/>
        <w:numPr>
          <w:ilvl w:val="0"/>
          <w:numId w:val="7"/>
        </w:numPr>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lastRenderedPageBreak/>
        <w:t>Создание объёмной фигуры, состоящей из плоских деталей </w:t>
      </w:r>
      <w:r w:rsidRPr="00BE7D3A">
        <w:rPr>
          <w:rFonts w:ascii="Times New Roman" w:eastAsia="Times New Roman" w:hAnsi="Times New Roman" w:cs="Times New Roman"/>
          <w:bCs/>
          <w:iCs/>
          <w:color w:val="291E1E"/>
          <w:sz w:val="28"/>
          <w:szCs w:val="28"/>
          <w:lang w:eastAsia="ru-RU"/>
        </w:rPr>
        <w:t>«Новогодние украшения»</w:t>
      </w:r>
      <w:r w:rsidRPr="00BE7D3A">
        <w:rPr>
          <w:rFonts w:ascii="Times New Roman" w:eastAsia="Times New Roman" w:hAnsi="Times New Roman" w:cs="Times New Roman"/>
          <w:i/>
          <w:iCs/>
          <w:color w:val="291E1E"/>
          <w:sz w:val="28"/>
          <w:szCs w:val="28"/>
          <w:lang w:eastAsia="ru-RU"/>
        </w:rPr>
        <w:t>(игрушки-подвески на елку, декор окон снежинками)</w:t>
      </w:r>
      <w:r w:rsidR="00371C9A" w:rsidRPr="00BE7D3A">
        <w:rPr>
          <w:rFonts w:ascii="Times New Roman" w:eastAsia="Times New Roman" w:hAnsi="Times New Roman" w:cs="Times New Roman"/>
          <w:color w:val="291E1E"/>
          <w:sz w:val="28"/>
          <w:szCs w:val="28"/>
          <w:lang w:eastAsia="ru-RU"/>
        </w:rPr>
        <w:t>.</w:t>
      </w:r>
    </w:p>
    <w:p w:rsidR="00371C9A" w:rsidRPr="00BE7D3A" w:rsidRDefault="009B0E30" w:rsidP="005E6A4C">
      <w:pPr>
        <w:pStyle w:val="aa"/>
        <w:numPr>
          <w:ilvl w:val="0"/>
          <w:numId w:val="7"/>
        </w:numPr>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Создание объемной фигуры, состоящей из плоских деталей </w:t>
      </w:r>
      <w:r w:rsidRPr="00BE7D3A">
        <w:rPr>
          <w:rFonts w:ascii="Times New Roman" w:eastAsia="Times New Roman" w:hAnsi="Times New Roman" w:cs="Times New Roman"/>
          <w:bCs/>
          <w:iCs/>
          <w:color w:val="291E1E"/>
          <w:sz w:val="28"/>
          <w:szCs w:val="28"/>
          <w:lang w:eastAsia="ru-RU"/>
        </w:rPr>
        <w:t>«Оправа для очков»</w:t>
      </w:r>
      <w:r w:rsidRPr="00BE7D3A">
        <w:rPr>
          <w:rFonts w:ascii="Times New Roman" w:eastAsia="Times New Roman" w:hAnsi="Times New Roman" w:cs="Times New Roman"/>
          <w:color w:val="291E1E"/>
          <w:sz w:val="28"/>
          <w:szCs w:val="28"/>
          <w:lang w:eastAsia="ru-RU"/>
        </w:rPr>
        <w:t>.</w:t>
      </w:r>
    </w:p>
    <w:p w:rsidR="00371C9A" w:rsidRPr="00BE7D3A" w:rsidRDefault="009B0E30" w:rsidP="005E6A4C">
      <w:pPr>
        <w:pStyle w:val="aa"/>
        <w:numPr>
          <w:ilvl w:val="0"/>
          <w:numId w:val="7"/>
        </w:numPr>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Создание объемной фигуры, состоящей из плоских деталей </w:t>
      </w:r>
      <w:r w:rsidRPr="00BE7D3A">
        <w:rPr>
          <w:rFonts w:ascii="Times New Roman" w:eastAsia="Times New Roman" w:hAnsi="Times New Roman" w:cs="Times New Roman"/>
          <w:bCs/>
          <w:i/>
          <w:iCs/>
          <w:color w:val="291E1E"/>
          <w:sz w:val="28"/>
          <w:szCs w:val="28"/>
          <w:lang w:eastAsia="ru-RU"/>
        </w:rPr>
        <w:t>«Цветы»</w:t>
      </w:r>
      <w:r w:rsidR="00371C9A" w:rsidRPr="00BE7D3A">
        <w:rPr>
          <w:rFonts w:ascii="Times New Roman" w:eastAsia="Times New Roman" w:hAnsi="Times New Roman" w:cs="Times New Roman"/>
          <w:color w:val="291E1E"/>
          <w:sz w:val="28"/>
          <w:szCs w:val="28"/>
          <w:lang w:eastAsia="ru-RU"/>
        </w:rPr>
        <w:t>.</w:t>
      </w:r>
    </w:p>
    <w:p w:rsidR="00371C9A" w:rsidRPr="00BE7D3A" w:rsidRDefault="009B0E30" w:rsidP="005E6A4C">
      <w:pPr>
        <w:pStyle w:val="aa"/>
        <w:numPr>
          <w:ilvl w:val="0"/>
          <w:numId w:val="7"/>
        </w:numPr>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Создание объемной фигуры, состоящей из плоских деталей </w:t>
      </w:r>
      <w:r w:rsidRPr="00BE7D3A">
        <w:rPr>
          <w:rFonts w:ascii="Times New Roman" w:eastAsia="Times New Roman" w:hAnsi="Times New Roman" w:cs="Times New Roman"/>
          <w:bCs/>
          <w:i/>
          <w:iCs/>
          <w:color w:val="291E1E"/>
          <w:sz w:val="28"/>
          <w:szCs w:val="28"/>
          <w:lang w:eastAsia="ru-RU"/>
        </w:rPr>
        <w:t>«Шкатулка»</w:t>
      </w:r>
      <w:r w:rsidR="00371C9A" w:rsidRPr="00BE7D3A">
        <w:rPr>
          <w:rFonts w:ascii="Times New Roman" w:eastAsia="Times New Roman" w:hAnsi="Times New Roman" w:cs="Times New Roman"/>
          <w:color w:val="291E1E"/>
          <w:sz w:val="28"/>
          <w:szCs w:val="28"/>
          <w:lang w:eastAsia="ru-RU"/>
        </w:rPr>
        <w:t>.</w:t>
      </w:r>
    </w:p>
    <w:p w:rsidR="008537F1" w:rsidRPr="00BE7D3A" w:rsidRDefault="009B0E30" w:rsidP="005E6A4C">
      <w:pPr>
        <w:pStyle w:val="aa"/>
        <w:numPr>
          <w:ilvl w:val="0"/>
          <w:numId w:val="7"/>
        </w:numPr>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Создание витр</w:t>
      </w:r>
      <w:r w:rsidR="00371C9A" w:rsidRPr="00BE7D3A">
        <w:rPr>
          <w:rFonts w:ascii="Times New Roman" w:eastAsia="Times New Roman" w:hAnsi="Times New Roman" w:cs="Times New Roman"/>
          <w:color w:val="291E1E"/>
          <w:sz w:val="28"/>
          <w:szCs w:val="28"/>
          <w:lang w:eastAsia="ru-RU"/>
        </w:rPr>
        <w:t>ажной картины в формате А4</w:t>
      </w:r>
      <w:r w:rsidRPr="00BE7D3A">
        <w:rPr>
          <w:rFonts w:ascii="Times New Roman" w:eastAsia="Times New Roman" w:hAnsi="Times New Roman" w:cs="Times New Roman"/>
          <w:color w:val="291E1E"/>
          <w:sz w:val="28"/>
          <w:szCs w:val="28"/>
          <w:lang w:eastAsia="ru-RU"/>
        </w:rPr>
        <w:t>.</w:t>
      </w:r>
    </w:p>
    <w:p w:rsidR="008537F1" w:rsidRPr="00BE7D3A" w:rsidRDefault="009B0E30" w:rsidP="005E6A4C">
      <w:pPr>
        <w:pStyle w:val="aa"/>
        <w:numPr>
          <w:ilvl w:val="0"/>
          <w:numId w:val="7"/>
        </w:numPr>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Создание объемной фигуры, состоящей из плоских деталей </w:t>
      </w:r>
      <w:r w:rsidRPr="00BE7D3A">
        <w:rPr>
          <w:rFonts w:ascii="Times New Roman" w:eastAsia="Times New Roman" w:hAnsi="Times New Roman" w:cs="Times New Roman"/>
          <w:bCs/>
          <w:iCs/>
          <w:color w:val="291E1E"/>
          <w:sz w:val="28"/>
          <w:szCs w:val="28"/>
          <w:lang w:eastAsia="ru-RU"/>
        </w:rPr>
        <w:t>«Ажурная маска на праздник»</w:t>
      </w:r>
      <w:r w:rsidR="008537F1" w:rsidRPr="00BE7D3A">
        <w:rPr>
          <w:rFonts w:ascii="Times New Roman" w:eastAsia="Times New Roman" w:hAnsi="Times New Roman" w:cs="Times New Roman"/>
          <w:color w:val="291E1E"/>
          <w:sz w:val="28"/>
          <w:szCs w:val="28"/>
          <w:lang w:eastAsia="ru-RU"/>
        </w:rPr>
        <w:t>.</w:t>
      </w:r>
    </w:p>
    <w:p w:rsidR="00826E0A" w:rsidRPr="00BE7D3A" w:rsidRDefault="009B0E30" w:rsidP="005E6A4C">
      <w:pPr>
        <w:pStyle w:val="aa"/>
        <w:numPr>
          <w:ilvl w:val="0"/>
          <w:numId w:val="7"/>
        </w:numPr>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Создание объемной фигуры, состоящей из плоских деталей </w:t>
      </w:r>
      <w:r w:rsidRPr="00BE7D3A">
        <w:rPr>
          <w:rFonts w:ascii="Times New Roman" w:eastAsia="Times New Roman" w:hAnsi="Times New Roman" w:cs="Times New Roman"/>
          <w:bCs/>
          <w:iCs/>
          <w:color w:val="291E1E"/>
          <w:sz w:val="28"/>
          <w:szCs w:val="28"/>
          <w:lang w:eastAsia="ru-RU"/>
        </w:rPr>
        <w:t>«Чехол для телефона»</w:t>
      </w:r>
    </w:p>
    <w:p w:rsidR="009B0E30" w:rsidRPr="00BE7D3A" w:rsidRDefault="008537F1" w:rsidP="00826E0A">
      <w:pPr>
        <w:pStyle w:val="aa"/>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 </w:t>
      </w:r>
    </w:p>
    <w:p w:rsidR="009B0E30" w:rsidRPr="00BE7D3A" w:rsidRDefault="009B0E30" w:rsidP="008537F1">
      <w:pPr>
        <w:shd w:val="clear" w:color="auto" w:fill="FFFFFF"/>
        <w:spacing w:after="0" w:line="240" w:lineRule="auto"/>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b/>
          <w:bCs/>
          <w:color w:val="291E1E"/>
          <w:sz w:val="28"/>
          <w:szCs w:val="28"/>
          <w:lang w:eastAsia="ru-RU"/>
        </w:rPr>
        <w:t>4.  Создание сложных 3D</w:t>
      </w:r>
      <w:r w:rsidRPr="00BE7D3A">
        <w:rPr>
          <w:rFonts w:ascii="Times New Roman" w:eastAsia="Times New Roman" w:hAnsi="Times New Roman" w:cs="Times New Roman"/>
          <w:color w:val="291E1E"/>
          <w:sz w:val="28"/>
          <w:szCs w:val="28"/>
          <w:lang w:eastAsia="ru-RU"/>
        </w:rPr>
        <w:t> </w:t>
      </w:r>
      <w:r w:rsidRPr="00BE7D3A">
        <w:rPr>
          <w:rFonts w:ascii="Times New Roman" w:eastAsia="Times New Roman" w:hAnsi="Times New Roman" w:cs="Times New Roman"/>
          <w:b/>
          <w:bCs/>
          <w:color w:val="291E1E"/>
          <w:sz w:val="28"/>
          <w:szCs w:val="28"/>
          <w:lang w:eastAsia="ru-RU"/>
        </w:rPr>
        <w:t xml:space="preserve">моделей </w:t>
      </w:r>
    </w:p>
    <w:p w:rsidR="009B0E30" w:rsidRPr="00BE7D3A" w:rsidRDefault="008537F1" w:rsidP="00826E0A">
      <w:pPr>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Понятие трёхмерности объекта. Моделирование трё</w:t>
      </w:r>
      <w:r w:rsidR="009B0E30" w:rsidRPr="00BE7D3A">
        <w:rPr>
          <w:rFonts w:ascii="Times New Roman" w:eastAsia="Times New Roman" w:hAnsi="Times New Roman" w:cs="Times New Roman"/>
          <w:color w:val="291E1E"/>
          <w:sz w:val="28"/>
          <w:szCs w:val="28"/>
          <w:lang w:eastAsia="ru-RU"/>
        </w:rPr>
        <w:t>хмерных объектов.</w:t>
      </w:r>
    </w:p>
    <w:p w:rsidR="009B0E30" w:rsidRPr="00BE7D3A" w:rsidRDefault="009B0E30" w:rsidP="00826E0A">
      <w:pPr>
        <w:shd w:val="clear" w:color="auto" w:fill="FFFFFF"/>
        <w:spacing w:after="0" w:line="240" w:lineRule="auto"/>
        <w:jc w:val="both"/>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bCs/>
          <w:i/>
          <w:iCs/>
          <w:color w:val="291E1E"/>
          <w:sz w:val="28"/>
          <w:szCs w:val="28"/>
          <w:lang w:eastAsia="ru-RU"/>
        </w:rPr>
        <w:t>Практическ</w:t>
      </w:r>
      <w:r w:rsidR="001F4828" w:rsidRPr="00BE7D3A">
        <w:rPr>
          <w:rFonts w:ascii="Times New Roman" w:eastAsia="Times New Roman" w:hAnsi="Times New Roman" w:cs="Times New Roman"/>
          <w:bCs/>
          <w:i/>
          <w:iCs/>
          <w:color w:val="291E1E"/>
          <w:sz w:val="28"/>
          <w:szCs w:val="28"/>
          <w:lang w:eastAsia="ru-RU"/>
        </w:rPr>
        <w:t>ие</w:t>
      </w:r>
      <w:r w:rsidRPr="00BE7D3A">
        <w:rPr>
          <w:rFonts w:ascii="Times New Roman" w:eastAsia="Times New Roman" w:hAnsi="Times New Roman" w:cs="Times New Roman"/>
          <w:bCs/>
          <w:i/>
          <w:iCs/>
          <w:color w:val="291E1E"/>
          <w:sz w:val="28"/>
          <w:szCs w:val="28"/>
          <w:lang w:eastAsia="ru-RU"/>
        </w:rPr>
        <w:t xml:space="preserve"> работ</w:t>
      </w:r>
      <w:r w:rsidR="001F4828" w:rsidRPr="00BE7D3A">
        <w:rPr>
          <w:rFonts w:ascii="Times New Roman" w:eastAsia="Times New Roman" w:hAnsi="Times New Roman" w:cs="Times New Roman"/>
          <w:bCs/>
          <w:i/>
          <w:iCs/>
          <w:color w:val="291E1E"/>
          <w:sz w:val="28"/>
          <w:szCs w:val="28"/>
          <w:lang w:eastAsia="ru-RU"/>
        </w:rPr>
        <w:t>ы</w:t>
      </w:r>
    </w:p>
    <w:p w:rsidR="001F4828" w:rsidRPr="00BE7D3A" w:rsidRDefault="001F4828" w:rsidP="00826E0A">
      <w:pPr>
        <w:pStyle w:val="aa"/>
        <w:numPr>
          <w:ilvl w:val="0"/>
          <w:numId w:val="8"/>
        </w:numPr>
        <w:shd w:val="clear" w:color="auto" w:fill="FFFFFF"/>
        <w:spacing w:after="0" w:line="240" w:lineRule="auto"/>
        <w:jc w:val="both"/>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i/>
          <w:color w:val="291E1E"/>
          <w:sz w:val="28"/>
          <w:szCs w:val="28"/>
          <w:lang w:eastAsia="ru-RU"/>
        </w:rPr>
        <w:t>Создание трёхмерных объектов «Велосипед, «Ажурный зонтик», Игрушка «Морской еж».</w:t>
      </w:r>
    </w:p>
    <w:p w:rsidR="009B0E30" w:rsidRPr="00BE7D3A" w:rsidRDefault="009B0E30" w:rsidP="00826E0A">
      <w:pPr>
        <w:pStyle w:val="aa"/>
        <w:numPr>
          <w:ilvl w:val="0"/>
          <w:numId w:val="8"/>
        </w:numPr>
        <w:shd w:val="clear" w:color="auto" w:fill="FFFFFF"/>
        <w:spacing w:after="0" w:line="240" w:lineRule="auto"/>
        <w:jc w:val="both"/>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i/>
          <w:color w:val="291E1E"/>
          <w:sz w:val="28"/>
          <w:szCs w:val="28"/>
          <w:lang w:eastAsia="ru-RU"/>
        </w:rPr>
        <w:t>Создание объемной игрушки, состоящей из разверт</w:t>
      </w:r>
      <w:r w:rsidR="001F4828" w:rsidRPr="00BE7D3A">
        <w:rPr>
          <w:rFonts w:ascii="Times New Roman" w:eastAsia="Times New Roman" w:hAnsi="Times New Roman" w:cs="Times New Roman"/>
          <w:i/>
          <w:color w:val="291E1E"/>
          <w:sz w:val="28"/>
          <w:szCs w:val="28"/>
          <w:lang w:eastAsia="ru-RU"/>
        </w:rPr>
        <w:t>ки</w:t>
      </w:r>
      <w:r w:rsidR="00311B24">
        <w:rPr>
          <w:rFonts w:ascii="Times New Roman" w:eastAsia="Times New Roman" w:hAnsi="Times New Roman" w:cs="Times New Roman"/>
          <w:i/>
          <w:color w:val="291E1E"/>
          <w:sz w:val="28"/>
          <w:szCs w:val="28"/>
          <w:lang w:eastAsia="ru-RU"/>
        </w:rPr>
        <w:t>-</w:t>
      </w:r>
      <w:r w:rsidR="001F4828" w:rsidRPr="00BE7D3A">
        <w:rPr>
          <w:rFonts w:ascii="Times New Roman" w:eastAsia="Times New Roman" w:hAnsi="Times New Roman" w:cs="Times New Roman"/>
          <w:i/>
          <w:color w:val="291E1E"/>
          <w:sz w:val="28"/>
          <w:szCs w:val="28"/>
          <w:lang w:eastAsia="ru-RU"/>
        </w:rPr>
        <w:t xml:space="preserve"> «Качели», «Эйфелева башня», «Домики», «Стрекоза», «Хрустальный шарик», «Дед Мороз», «Елочка с игрушками», «Самолет», «Декоративное дерево», </w:t>
      </w:r>
      <w:r w:rsidRPr="00BE7D3A">
        <w:rPr>
          <w:rFonts w:ascii="Times New Roman" w:eastAsia="Times New Roman" w:hAnsi="Times New Roman" w:cs="Times New Roman"/>
          <w:i/>
          <w:color w:val="291E1E"/>
          <w:sz w:val="28"/>
          <w:szCs w:val="28"/>
          <w:lang w:eastAsia="ru-RU"/>
        </w:rPr>
        <w:t>«Конфетница</w:t>
      </w:r>
      <w:r w:rsidR="00311B24">
        <w:rPr>
          <w:rFonts w:ascii="Times New Roman" w:eastAsia="Times New Roman" w:hAnsi="Times New Roman" w:cs="Times New Roman"/>
          <w:i/>
          <w:color w:val="291E1E"/>
          <w:sz w:val="28"/>
          <w:szCs w:val="28"/>
          <w:lang w:eastAsia="ru-RU"/>
        </w:rPr>
        <w:t>», «К</w:t>
      </w:r>
      <w:r w:rsidRPr="00BE7D3A">
        <w:rPr>
          <w:rFonts w:ascii="Times New Roman" w:eastAsia="Times New Roman" w:hAnsi="Times New Roman" w:cs="Times New Roman"/>
          <w:i/>
          <w:color w:val="291E1E"/>
          <w:sz w:val="28"/>
          <w:szCs w:val="28"/>
          <w:lang w:eastAsia="ru-RU"/>
        </w:rPr>
        <w:t>арандашница</w:t>
      </w:r>
      <w:r w:rsidR="00311B24">
        <w:rPr>
          <w:rFonts w:ascii="Times New Roman" w:eastAsia="Times New Roman" w:hAnsi="Times New Roman" w:cs="Times New Roman"/>
          <w:i/>
          <w:color w:val="291E1E"/>
          <w:sz w:val="28"/>
          <w:szCs w:val="28"/>
          <w:lang w:eastAsia="ru-RU"/>
        </w:rPr>
        <w:t>»</w:t>
      </w:r>
      <w:r w:rsidRPr="00BE7D3A">
        <w:rPr>
          <w:rFonts w:ascii="Times New Roman" w:eastAsia="Times New Roman" w:hAnsi="Times New Roman" w:cs="Times New Roman"/>
          <w:i/>
          <w:color w:val="291E1E"/>
          <w:sz w:val="28"/>
          <w:szCs w:val="28"/>
          <w:lang w:eastAsia="ru-RU"/>
        </w:rPr>
        <w:t xml:space="preserve">, тарелка, </w:t>
      </w:r>
      <w:r w:rsidR="001F4828" w:rsidRPr="00BE7D3A">
        <w:rPr>
          <w:rFonts w:ascii="Times New Roman" w:eastAsia="Times New Roman" w:hAnsi="Times New Roman" w:cs="Times New Roman"/>
          <w:i/>
          <w:color w:val="291E1E"/>
          <w:sz w:val="28"/>
          <w:szCs w:val="28"/>
          <w:lang w:eastAsia="ru-RU"/>
        </w:rPr>
        <w:t xml:space="preserve">салфетница, </w:t>
      </w:r>
      <w:r w:rsidR="00A8283D" w:rsidRPr="00BE7D3A">
        <w:rPr>
          <w:rFonts w:ascii="Times New Roman" w:eastAsia="Times New Roman" w:hAnsi="Times New Roman" w:cs="Times New Roman"/>
          <w:i/>
          <w:color w:val="291E1E"/>
          <w:sz w:val="28"/>
          <w:szCs w:val="28"/>
          <w:lang w:eastAsia="ru-RU"/>
        </w:rPr>
        <w:t>«Кукольная мебель»</w:t>
      </w:r>
      <w:r w:rsidR="00311B24">
        <w:rPr>
          <w:rFonts w:ascii="Times New Roman" w:eastAsia="Times New Roman" w:hAnsi="Times New Roman" w:cs="Times New Roman"/>
          <w:i/>
          <w:color w:val="291E1E"/>
          <w:sz w:val="28"/>
          <w:szCs w:val="28"/>
          <w:lang w:eastAsia="ru-RU"/>
        </w:rPr>
        <w:t>,</w:t>
      </w:r>
      <w:r w:rsidRPr="00BE7D3A">
        <w:rPr>
          <w:rFonts w:ascii="Times New Roman" w:eastAsia="Times New Roman" w:hAnsi="Times New Roman" w:cs="Times New Roman"/>
          <w:i/>
          <w:color w:val="291E1E"/>
          <w:sz w:val="28"/>
          <w:szCs w:val="28"/>
          <w:lang w:eastAsia="ru-RU"/>
        </w:rPr>
        <w:t>«Герои популярной игры и</w:t>
      </w:r>
      <w:r w:rsidR="00A8283D" w:rsidRPr="00BE7D3A">
        <w:rPr>
          <w:rFonts w:ascii="Times New Roman" w:eastAsia="Times New Roman" w:hAnsi="Times New Roman" w:cs="Times New Roman"/>
          <w:i/>
          <w:color w:val="291E1E"/>
          <w:sz w:val="28"/>
          <w:szCs w:val="28"/>
          <w:lang w:eastAsia="ru-RU"/>
        </w:rPr>
        <w:t xml:space="preserve"> мультфильма Angry Birds», </w:t>
      </w:r>
      <w:r w:rsidRPr="00BE7D3A">
        <w:rPr>
          <w:rFonts w:ascii="Times New Roman" w:eastAsia="Times New Roman" w:hAnsi="Times New Roman" w:cs="Times New Roman"/>
          <w:i/>
          <w:color w:val="291E1E"/>
          <w:sz w:val="28"/>
          <w:szCs w:val="28"/>
          <w:lang w:eastAsia="ru-RU"/>
        </w:rPr>
        <w:t>«Герой популярного мультфильма - Миньон</w:t>
      </w:r>
      <w:r w:rsidR="00136B51" w:rsidRPr="00BE7D3A">
        <w:rPr>
          <w:rFonts w:ascii="Times New Roman" w:eastAsia="Times New Roman" w:hAnsi="Times New Roman" w:cs="Times New Roman"/>
          <w:i/>
          <w:color w:val="291E1E"/>
          <w:sz w:val="28"/>
          <w:szCs w:val="28"/>
          <w:lang w:eastAsia="ru-RU"/>
        </w:rPr>
        <w:t>»</w:t>
      </w:r>
      <w:r w:rsidRPr="00BE7D3A">
        <w:rPr>
          <w:rFonts w:ascii="Times New Roman" w:eastAsia="Times New Roman" w:hAnsi="Times New Roman" w:cs="Times New Roman"/>
          <w:i/>
          <w:color w:val="291E1E"/>
          <w:sz w:val="28"/>
          <w:szCs w:val="28"/>
          <w:lang w:eastAsia="ru-RU"/>
        </w:rPr>
        <w:t>.</w:t>
      </w:r>
    </w:p>
    <w:p w:rsidR="00A8283D" w:rsidRPr="00BE7D3A" w:rsidRDefault="00A8283D" w:rsidP="00A8283D">
      <w:pPr>
        <w:shd w:val="clear" w:color="auto" w:fill="FFFFFF"/>
        <w:spacing w:after="0" w:line="240" w:lineRule="auto"/>
        <w:rPr>
          <w:rFonts w:ascii="Times New Roman" w:eastAsia="Times New Roman" w:hAnsi="Times New Roman" w:cs="Times New Roman"/>
          <w:color w:val="291E1E"/>
          <w:sz w:val="28"/>
          <w:szCs w:val="28"/>
          <w:lang w:eastAsia="ru-RU"/>
        </w:rPr>
      </w:pPr>
    </w:p>
    <w:p w:rsidR="00A8283D" w:rsidRPr="00BE7D3A" w:rsidRDefault="009B0E30" w:rsidP="00881710">
      <w:pPr>
        <w:pStyle w:val="aa"/>
        <w:numPr>
          <w:ilvl w:val="0"/>
          <w:numId w:val="18"/>
        </w:numPr>
        <w:shd w:val="clear" w:color="auto" w:fill="FFFFFF"/>
        <w:spacing w:after="0" w:line="240" w:lineRule="auto"/>
        <w:rPr>
          <w:rFonts w:ascii="Times New Roman" w:eastAsia="Times New Roman" w:hAnsi="Times New Roman" w:cs="Times New Roman"/>
          <w:b/>
          <w:color w:val="291E1E"/>
          <w:sz w:val="28"/>
          <w:szCs w:val="28"/>
          <w:lang w:eastAsia="ru-RU"/>
        </w:rPr>
      </w:pPr>
      <w:r w:rsidRPr="00BE7D3A">
        <w:rPr>
          <w:rFonts w:ascii="Times New Roman" w:eastAsia="Times New Roman" w:hAnsi="Times New Roman" w:cs="Times New Roman"/>
          <w:b/>
          <w:bCs/>
          <w:color w:val="291E1E"/>
          <w:sz w:val="28"/>
          <w:szCs w:val="28"/>
          <w:lang w:eastAsia="ru-RU"/>
        </w:rPr>
        <w:t>Творческая мастерская</w:t>
      </w:r>
      <w:r w:rsidR="00C11686">
        <w:rPr>
          <w:rFonts w:ascii="Times New Roman" w:eastAsia="Times New Roman" w:hAnsi="Times New Roman" w:cs="Times New Roman"/>
          <w:b/>
          <w:bCs/>
          <w:color w:val="291E1E"/>
          <w:sz w:val="28"/>
          <w:szCs w:val="28"/>
          <w:lang w:eastAsia="ru-RU"/>
        </w:rPr>
        <w:t>.</w:t>
      </w:r>
      <w:r w:rsidR="00C11686" w:rsidRPr="00F21504">
        <w:rPr>
          <w:rFonts w:ascii="Times New Roman" w:eastAsia="Times New Roman" w:hAnsi="Times New Roman" w:cs="Times New Roman"/>
          <w:b/>
          <w:bCs/>
          <w:color w:val="291E1E"/>
          <w:sz w:val="28"/>
          <w:szCs w:val="28"/>
          <w:lang w:eastAsia="ru-RU"/>
        </w:rPr>
        <w:t>Творческие проекты</w:t>
      </w:r>
    </w:p>
    <w:p w:rsidR="00A8283D" w:rsidRPr="00BE7D3A" w:rsidRDefault="00A8283D" w:rsidP="00A8283D">
      <w:pPr>
        <w:pStyle w:val="aa"/>
        <w:shd w:val="clear" w:color="auto" w:fill="FFFFFF"/>
        <w:spacing w:after="0" w:line="240" w:lineRule="auto"/>
        <w:ind w:left="360"/>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i/>
          <w:color w:val="291E1E"/>
          <w:sz w:val="28"/>
          <w:szCs w:val="28"/>
          <w:lang w:eastAsia="ru-RU"/>
        </w:rPr>
        <w:t>Практические работы</w:t>
      </w:r>
    </w:p>
    <w:p w:rsidR="00A8283D" w:rsidRPr="00BE7D3A" w:rsidRDefault="00A8283D" w:rsidP="005E6A4C">
      <w:pPr>
        <w:pStyle w:val="aa"/>
        <w:numPr>
          <w:ilvl w:val="0"/>
          <w:numId w:val="10"/>
        </w:numPr>
        <w:shd w:val="clear" w:color="auto" w:fill="FFFFFF"/>
        <w:spacing w:after="0" w:line="240" w:lineRule="auto"/>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i/>
          <w:color w:val="291E1E"/>
          <w:sz w:val="28"/>
          <w:szCs w:val="28"/>
          <w:lang w:eastAsia="ru-RU"/>
        </w:rPr>
        <w:t>Разработка проекта. Рисование трехмерного объекта на свободную тему.</w:t>
      </w:r>
    </w:p>
    <w:p w:rsidR="009B0E30" w:rsidRPr="00BE7D3A" w:rsidRDefault="009B0E30" w:rsidP="005E6A4C">
      <w:pPr>
        <w:pStyle w:val="aa"/>
        <w:numPr>
          <w:ilvl w:val="0"/>
          <w:numId w:val="10"/>
        </w:numPr>
        <w:shd w:val="clear" w:color="auto" w:fill="FFFFFF"/>
        <w:spacing w:after="0" w:line="240" w:lineRule="auto"/>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i/>
          <w:color w:val="291E1E"/>
          <w:sz w:val="28"/>
          <w:szCs w:val="28"/>
          <w:lang w:eastAsia="ru-RU"/>
        </w:rPr>
        <w:t>Подготовка лучших работ к выставке, к конкурсам:</w:t>
      </w:r>
    </w:p>
    <w:p w:rsidR="009B0E30" w:rsidRPr="00BE7D3A" w:rsidRDefault="009B0E30" w:rsidP="005E6A4C">
      <w:pPr>
        <w:numPr>
          <w:ilvl w:val="0"/>
          <w:numId w:val="9"/>
        </w:numPr>
        <w:shd w:val="clear" w:color="auto" w:fill="FFFFFF"/>
        <w:spacing w:after="0" w:line="240" w:lineRule="auto"/>
        <w:rPr>
          <w:rFonts w:ascii="Times New Roman" w:eastAsia="Times New Roman" w:hAnsi="Times New Roman" w:cs="Times New Roman"/>
          <w:i/>
          <w:color w:val="141414"/>
          <w:sz w:val="28"/>
          <w:szCs w:val="28"/>
          <w:lang w:eastAsia="ru-RU"/>
        </w:rPr>
      </w:pPr>
      <w:r w:rsidRPr="00BE7D3A">
        <w:rPr>
          <w:rFonts w:ascii="Times New Roman" w:eastAsia="Times New Roman" w:hAnsi="Times New Roman" w:cs="Times New Roman"/>
          <w:i/>
          <w:color w:val="141414"/>
          <w:sz w:val="28"/>
          <w:szCs w:val="28"/>
          <w:lang w:eastAsia="ru-RU"/>
        </w:rPr>
        <w:t>Просмотр творческих работ обучающихся, сделанных в течение года.</w:t>
      </w:r>
    </w:p>
    <w:p w:rsidR="009B0E30" w:rsidRPr="00BE7D3A" w:rsidRDefault="009B0E30" w:rsidP="005E6A4C">
      <w:pPr>
        <w:numPr>
          <w:ilvl w:val="0"/>
          <w:numId w:val="9"/>
        </w:numPr>
        <w:shd w:val="clear" w:color="auto" w:fill="FFFFFF"/>
        <w:spacing w:after="0" w:line="240" w:lineRule="auto"/>
        <w:rPr>
          <w:rFonts w:ascii="Times New Roman" w:eastAsia="Times New Roman" w:hAnsi="Times New Roman" w:cs="Times New Roman"/>
          <w:i/>
          <w:color w:val="141414"/>
          <w:sz w:val="28"/>
          <w:szCs w:val="28"/>
          <w:lang w:eastAsia="ru-RU"/>
        </w:rPr>
      </w:pPr>
      <w:r w:rsidRPr="00BE7D3A">
        <w:rPr>
          <w:rFonts w:ascii="Times New Roman" w:eastAsia="Times New Roman" w:hAnsi="Times New Roman" w:cs="Times New Roman"/>
          <w:i/>
          <w:color w:val="141414"/>
          <w:sz w:val="28"/>
          <w:szCs w:val="28"/>
          <w:lang w:eastAsia="ru-RU"/>
        </w:rPr>
        <w:t>Устранение дефе</w:t>
      </w:r>
      <w:r w:rsidR="00311B24">
        <w:rPr>
          <w:rFonts w:ascii="Times New Roman" w:eastAsia="Times New Roman" w:hAnsi="Times New Roman" w:cs="Times New Roman"/>
          <w:i/>
          <w:color w:val="141414"/>
          <w:sz w:val="28"/>
          <w:szCs w:val="28"/>
          <w:lang w:eastAsia="ru-RU"/>
        </w:rPr>
        <w:t>ктов: исправления, замаскировка</w:t>
      </w:r>
      <w:r w:rsidRPr="00BE7D3A">
        <w:rPr>
          <w:rFonts w:ascii="Times New Roman" w:eastAsia="Times New Roman" w:hAnsi="Times New Roman" w:cs="Times New Roman"/>
          <w:i/>
          <w:color w:val="141414"/>
          <w:sz w:val="28"/>
          <w:szCs w:val="28"/>
          <w:lang w:eastAsia="ru-RU"/>
        </w:rPr>
        <w:t>. Ремонт сломанных 3D изделий – действие по принципу «дефект в эффект».</w:t>
      </w:r>
    </w:p>
    <w:p w:rsidR="009B0E30" w:rsidRPr="00BE7D3A" w:rsidRDefault="009B0E30" w:rsidP="005E6A4C">
      <w:pPr>
        <w:numPr>
          <w:ilvl w:val="0"/>
          <w:numId w:val="9"/>
        </w:numPr>
        <w:shd w:val="clear" w:color="auto" w:fill="FFFFFF"/>
        <w:spacing w:after="0" w:line="240" w:lineRule="auto"/>
        <w:rPr>
          <w:rFonts w:ascii="Times New Roman" w:eastAsia="Times New Roman" w:hAnsi="Times New Roman" w:cs="Times New Roman"/>
          <w:i/>
          <w:color w:val="141414"/>
          <w:sz w:val="28"/>
          <w:szCs w:val="28"/>
          <w:lang w:eastAsia="ru-RU"/>
        </w:rPr>
      </w:pPr>
      <w:r w:rsidRPr="00BE7D3A">
        <w:rPr>
          <w:rFonts w:ascii="Times New Roman" w:eastAsia="Times New Roman" w:hAnsi="Times New Roman" w:cs="Times New Roman"/>
          <w:i/>
          <w:color w:val="141414"/>
          <w:sz w:val="28"/>
          <w:szCs w:val="28"/>
          <w:lang w:eastAsia="ru-RU"/>
        </w:rPr>
        <w:t>Оформление работ.  Этикетки.</w:t>
      </w:r>
    </w:p>
    <w:p w:rsidR="00A8283D" w:rsidRPr="00BE7D3A" w:rsidRDefault="00A8283D" w:rsidP="005E6A4C">
      <w:pPr>
        <w:pStyle w:val="aa"/>
        <w:numPr>
          <w:ilvl w:val="0"/>
          <w:numId w:val="10"/>
        </w:numPr>
        <w:shd w:val="clear" w:color="auto" w:fill="FFFFFF"/>
        <w:spacing w:after="0" w:line="240" w:lineRule="auto"/>
        <w:rPr>
          <w:rFonts w:ascii="Times New Roman" w:eastAsia="Times New Roman" w:hAnsi="Times New Roman" w:cs="Times New Roman"/>
          <w:bCs/>
          <w:i/>
          <w:color w:val="291E1E"/>
          <w:sz w:val="28"/>
          <w:szCs w:val="28"/>
          <w:lang w:eastAsia="ru-RU"/>
        </w:rPr>
      </w:pPr>
      <w:r w:rsidRPr="00BE7D3A">
        <w:rPr>
          <w:rFonts w:ascii="Times New Roman" w:eastAsia="Times New Roman" w:hAnsi="Times New Roman" w:cs="Times New Roman"/>
          <w:bCs/>
          <w:i/>
          <w:color w:val="291E1E"/>
          <w:sz w:val="28"/>
          <w:szCs w:val="28"/>
          <w:lang w:eastAsia="ru-RU"/>
        </w:rPr>
        <w:t>Выставка.</w:t>
      </w:r>
    </w:p>
    <w:p w:rsidR="009B0E30" w:rsidRPr="00BE7D3A" w:rsidRDefault="00A8283D" w:rsidP="005E6A4C">
      <w:pPr>
        <w:pStyle w:val="aa"/>
        <w:numPr>
          <w:ilvl w:val="0"/>
          <w:numId w:val="10"/>
        </w:numPr>
        <w:shd w:val="clear" w:color="auto" w:fill="FFFFFF"/>
        <w:spacing w:after="0" w:line="240" w:lineRule="auto"/>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i/>
          <w:color w:val="291E1E"/>
          <w:sz w:val="28"/>
          <w:szCs w:val="28"/>
          <w:lang w:eastAsia="ru-RU"/>
        </w:rPr>
        <w:t>Оформление и презентация авторских работ.</w:t>
      </w:r>
    </w:p>
    <w:p w:rsidR="00C73490" w:rsidRPr="00BE7D3A" w:rsidRDefault="00C73490" w:rsidP="005E6A4C">
      <w:pPr>
        <w:pStyle w:val="aa"/>
        <w:numPr>
          <w:ilvl w:val="0"/>
          <w:numId w:val="10"/>
        </w:numPr>
        <w:shd w:val="clear" w:color="auto" w:fill="FFFFFF"/>
        <w:spacing w:after="0" w:line="240" w:lineRule="auto"/>
        <w:rPr>
          <w:rFonts w:ascii="Times New Roman" w:eastAsia="Times New Roman" w:hAnsi="Times New Roman" w:cs="Times New Roman"/>
          <w:i/>
          <w:color w:val="291E1E"/>
          <w:sz w:val="28"/>
          <w:szCs w:val="28"/>
          <w:lang w:eastAsia="ru-RU"/>
        </w:rPr>
      </w:pPr>
      <w:r w:rsidRPr="00BE7D3A">
        <w:rPr>
          <w:rFonts w:ascii="Times New Roman" w:eastAsia="Times New Roman" w:hAnsi="Times New Roman" w:cs="Times New Roman"/>
          <w:i/>
          <w:color w:val="291E1E"/>
          <w:sz w:val="28"/>
          <w:szCs w:val="28"/>
          <w:lang w:eastAsia="ru-RU"/>
        </w:rPr>
        <w:t>Участие в конкурсах и социально-значимых мероприятиях.</w:t>
      </w:r>
    </w:p>
    <w:p w:rsidR="00A8283D" w:rsidRPr="00BE7D3A" w:rsidRDefault="00A8283D" w:rsidP="00A8283D">
      <w:pPr>
        <w:shd w:val="clear" w:color="auto" w:fill="FFFFFF"/>
        <w:spacing w:after="0" w:line="240" w:lineRule="auto"/>
        <w:rPr>
          <w:rFonts w:ascii="Times New Roman" w:eastAsia="Times New Roman" w:hAnsi="Times New Roman" w:cs="Times New Roman"/>
          <w:b/>
          <w:bCs/>
          <w:color w:val="291E1E"/>
          <w:sz w:val="28"/>
          <w:szCs w:val="28"/>
          <w:lang w:eastAsia="ru-RU"/>
        </w:rPr>
      </w:pPr>
    </w:p>
    <w:p w:rsidR="0028478D" w:rsidRPr="00BE7D3A" w:rsidRDefault="0028478D" w:rsidP="0028478D">
      <w:pPr>
        <w:shd w:val="clear" w:color="auto" w:fill="FFFFFF"/>
        <w:spacing w:after="0" w:line="240" w:lineRule="auto"/>
        <w:rPr>
          <w:rFonts w:ascii="Times New Roman" w:eastAsia="Times New Roman" w:hAnsi="Times New Roman" w:cs="Times New Roman"/>
          <w:color w:val="291E1E"/>
          <w:sz w:val="28"/>
          <w:szCs w:val="28"/>
          <w:lang w:eastAsia="ru-RU"/>
        </w:rPr>
      </w:pPr>
    </w:p>
    <w:p w:rsidR="0028478D" w:rsidRPr="00BE7D3A" w:rsidRDefault="0028478D" w:rsidP="00C11686">
      <w:pPr>
        <w:shd w:val="clear" w:color="auto" w:fill="FFFFFF"/>
        <w:spacing w:after="0" w:line="240" w:lineRule="auto"/>
        <w:contextualSpacing/>
        <w:rPr>
          <w:rFonts w:ascii="Times New Roman" w:eastAsia="Times New Roman" w:hAnsi="Times New Roman" w:cs="Times New Roman"/>
          <w:color w:val="291E1E"/>
          <w:sz w:val="28"/>
          <w:szCs w:val="28"/>
          <w:lang w:eastAsia="ru-RU"/>
        </w:rPr>
      </w:pPr>
      <w:r w:rsidRPr="00BE7D3A">
        <w:rPr>
          <w:rFonts w:ascii="Times New Roman" w:eastAsia="Times New Roman" w:hAnsi="Times New Roman" w:cs="Times New Roman"/>
          <w:color w:val="291E1E"/>
          <w:sz w:val="28"/>
          <w:szCs w:val="28"/>
          <w:lang w:eastAsia="ru-RU"/>
        </w:rPr>
        <w:t>.</w:t>
      </w:r>
    </w:p>
    <w:p w:rsidR="0028478D" w:rsidRPr="00BE7D3A" w:rsidRDefault="0028478D" w:rsidP="0028478D">
      <w:pPr>
        <w:shd w:val="clear" w:color="auto" w:fill="FFFFFF"/>
        <w:spacing w:after="0" w:line="240" w:lineRule="auto"/>
        <w:rPr>
          <w:rFonts w:ascii="Times New Roman" w:eastAsia="Times New Roman" w:hAnsi="Times New Roman" w:cs="Times New Roman"/>
          <w:b/>
          <w:bCs/>
          <w:color w:val="291E1E"/>
          <w:sz w:val="28"/>
          <w:szCs w:val="28"/>
          <w:lang w:eastAsia="ru-RU"/>
        </w:rPr>
      </w:pPr>
    </w:p>
    <w:p w:rsidR="00AE18EB" w:rsidRPr="00BE7D3A" w:rsidRDefault="0028478D">
      <w:pPr>
        <w:rPr>
          <w:rFonts w:ascii="Times New Roman" w:eastAsia="Calibri" w:hAnsi="Times New Roman" w:cs="Times New Roman"/>
          <w:b/>
          <w:color w:val="00000A"/>
          <w:kern w:val="1"/>
          <w:sz w:val="28"/>
          <w:szCs w:val="28"/>
          <w:lang w:eastAsia="zh-CN" w:bidi="hi-IN"/>
        </w:rPr>
      </w:pPr>
      <w:r w:rsidRPr="00BE7D3A">
        <w:rPr>
          <w:rFonts w:ascii="Times New Roman" w:eastAsia="Calibri" w:hAnsi="Times New Roman" w:cs="Times New Roman"/>
          <w:b/>
          <w:sz w:val="28"/>
          <w:szCs w:val="28"/>
        </w:rPr>
        <w:br w:type="page"/>
      </w:r>
    </w:p>
    <w:p w:rsidR="00DD40CF" w:rsidRPr="00BE7D3A" w:rsidRDefault="00AE18EB" w:rsidP="00AE18EB">
      <w:pPr>
        <w:pStyle w:val="a8"/>
        <w:jc w:val="center"/>
        <w:rPr>
          <w:rFonts w:cs="Times New Roman"/>
          <w:b/>
          <w:sz w:val="28"/>
          <w:szCs w:val="28"/>
        </w:rPr>
      </w:pPr>
      <w:r w:rsidRPr="00BE7D3A">
        <w:rPr>
          <w:rFonts w:cs="Times New Roman"/>
          <w:b/>
          <w:sz w:val="28"/>
          <w:szCs w:val="28"/>
        </w:rPr>
        <w:lastRenderedPageBreak/>
        <w:t>П</w:t>
      </w:r>
      <w:r w:rsidR="00F120F2">
        <w:rPr>
          <w:rFonts w:cs="Times New Roman"/>
          <w:b/>
          <w:sz w:val="28"/>
          <w:szCs w:val="28"/>
        </w:rPr>
        <w:t>ЛАНИРУЕ</w:t>
      </w:r>
      <w:r w:rsidRPr="00BE7D3A">
        <w:rPr>
          <w:rFonts w:cs="Times New Roman"/>
          <w:b/>
          <w:sz w:val="28"/>
          <w:szCs w:val="28"/>
        </w:rPr>
        <w:t>МЫЕ РЕЗУЛЬТАТЫ</w:t>
      </w:r>
    </w:p>
    <w:p w:rsidR="00DD40CF" w:rsidRPr="00BE7D3A" w:rsidRDefault="00DD40CF" w:rsidP="00AE18EB">
      <w:pPr>
        <w:pStyle w:val="a8"/>
        <w:jc w:val="center"/>
        <w:rPr>
          <w:rFonts w:cs="Times New Roman"/>
          <w:b/>
          <w:sz w:val="28"/>
          <w:szCs w:val="28"/>
        </w:rPr>
      </w:pPr>
    </w:p>
    <w:p w:rsidR="002B2F2B" w:rsidRPr="00BE7D3A" w:rsidRDefault="002B2F2B" w:rsidP="002B2F2B">
      <w:pPr>
        <w:spacing w:after="0" w:line="240" w:lineRule="auto"/>
        <w:rPr>
          <w:rFonts w:ascii="Times New Roman" w:hAnsi="Times New Roman" w:cs="Times New Roman"/>
          <w:i/>
          <w:sz w:val="28"/>
          <w:szCs w:val="28"/>
        </w:rPr>
      </w:pPr>
      <w:r w:rsidRPr="00BE7D3A">
        <w:rPr>
          <w:rFonts w:ascii="Times New Roman" w:hAnsi="Times New Roman" w:cs="Times New Roman"/>
          <w:i/>
          <w:sz w:val="28"/>
          <w:szCs w:val="28"/>
        </w:rPr>
        <w:t>Личностные</w:t>
      </w:r>
    </w:p>
    <w:p w:rsidR="002B2F2B" w:rsidRPr="00BE7D3A" w:rsidRDefault="006E75A8" w:rsidP="005E6A4C">
      <w:pPr>
        <w:pStyle w:val="aa"/>
        <w:numPr>
          <w:ilvl w:val="0"/>
          <w:numId w:val="14"/>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П</w:t>
      </w:r>
      <w:r w:rsidR="002B2F2B" w:rsidRPr="00BE7D3A">
        <w:rPr>
          <w:rFonts w:ascii="Times New Roman" w:hAnsi="Times New Roman" w:cs="Times New Roman"/>
          <w:sz w:val="28"/>
          <w:szCs w:val="28"/>
        </w:rPr>
        <w:t>ознавательная</w:t>
      </w:r>
      <w:r w:rsidRPr="00BE7D3A">
        <w:rPr>
          <w:rFonts w:ascii="Times New Roman" w:hAnsi="Times New Roman" w:cs="Times New Roman"/>
          <w:sz w:val="28"/>
          <w:szCs w:val="28"/>
        </w:rPr>
        <w:t>, творческая</w:t>
      </w:r>
      <w:r w:rsidR="002B2F2B" w:rsidRPr="00BE7D3A">
        <w:rPr>
          <w:rFonts w:ascii="Times New Roman" w:hAnsi="Times New Roman" w:cs="Times New Roman"/>
          <w:sz w:val="28"/>
          <w:szCs w:val="28"/>
        </w:rPr>
        <w:t xml:space="preserve"> (социальная) активность, как проявление широты мировоззрения, убеждений, присвоения ценностей</w:t>
      </w:r>
    </w:p>
    <w:p w:rsidR="002B2F2B" w:rsidRPr="00BE7D3A" w:rsidRDefault="002B2F2B" w:rsidP="002B2F2B">
      <w:pPr>
        <w:spacing w:after="0" w:line="240" w:lineRule="auto"/>
        <w:rPr>
          <w:rFonts w:ascii="Times New Roman" w:hAnsi="Times New Roman" w:cs="Times New Roman"/>
          <w:i/>
          <w:sz w:val="28"/>
          <w:szCs w:val="28"/>
        </w:rPr>
      </w:pPr>
      <w:r w:rsidRPr="00BE7D3A">
        <w:rPr>
          <w:rFonts w:ascii="Times New Roman" w:hAnsi="Times New Roman" w:cs="Times New Roman"/>
          <w:i/>
          <w:sz w:val="28"/>
          <w:szCs w:val="28"/>
        </w:rPr>
        <w:t>Метапредметные</w:t>
      </w:r>
    </w:p>
    <w:p w:rsidR="005D4EA5" w:rsidRPr="00BE7D3A" w:rsidRDefault="005D4EA5" w:rsidP="00881710">
      <w:pPr>
        <w:pStyle w:val="aa"/>
        <w:numPr>
          <w:ilvl w:val="0"/>
          <w:numId w:val="14"/>
        </w:numPr>
        <w:shd w:val="clear" w:color="auto" w:fill="FFFFFF"/>
        <w:spacing w:after="0" w:line="240" w:lineRule="auto"/>
        <w:jc w:val="both"/>
        <w:rPr>
          <w:rFonts w:ascii="Times New Roman" w:eastAsia="Times New Roman" w:hAnsi="Times New Roman" w:cs="Times New Roman"/>
          <w:color w:val="291E1E"/>
          <w:sz w:val="28"/>
          <w:szCs w:val="28"/>
          <w:lang w:eastAsia="ru-RU"/>
        </w:rPr>
      </w:pPr>
      <w:r w:rsidRPr="00BE7D3A">
        <w:rPr>
          <w:rFonts w:ascii="Times New Roman" w:hAnsi="Times New Roman" w:cs="Times New Roman"/>
          <w:sz w:val="28"/>
          <w:szCs w:val="28"/>
        </w:rPr>
        <w:t>умение взаимодействовать в творческой группе</w:t>
      </w:r>
      <w:r w:rsidR="0047325C" w:rsidRPr="00BE7D3A">
        <w:rPr>
          <w:rFonts w:ascii="Times New Roman" w:eastAsia="Times New Roman" w:hAnsi="Times New Roman" w:cs="Times New Roman"/>
          <w:color w:val="291E1E"/>
          <w:sz w:val="28"/>
          <w:szCs w:val="28"/>
          <w:lang w:eastAsia="ru-RU"/>
        </w:rPr>
        <w:t xml:space="preserve">  (участвовать в диалоге на занятии; задавать вопросы, с помощью вопросов получить необходимые сведения от партнера о деятельности с учетом разных мнений; отвечать на вопросы педагога, товарища по объединению; формулировать собственное мнение и позицию; ориентироваться на позицию других людей, отличную от собственной позиции; уважать иную точку зрения)</w:t>
      </w:r>
    </w:p>
    <w:p w:rsidR="002B2F2B" w:rsidRPr="00BE7D3A" w:rsidRDefault="002B2F2B" w:rsidP="00881710">
      <w:pPr>
        <w:pStyle w:val="aa"/>
        <w:numPr>
          <w:ilvl w:val="0"/>
          <w:numId w:val="15"/>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умение выступать перед аудиторией</w:t>
      </w:r>
      <w:r w:rsidR="0047325C" w:rsidRPr="00BE7D3A">
        <w:rPr>
          <w:rFonts w:ascii="Times New Roman" w:hAnsi="Times New Roman" w:cs="Times New Roman"/>
          <w:sz w:val="28"/>
          <w:szCs w:val="28"/>
        </w:rPr>
        <w:t xml:space="preserve"> (свободно выступать с докладом, с презентацией, выступать со стендовым докладом)</w:t>
      </w:r>
    </w:p>
    <w:p w:rsidR="002B2F2B" w:rsidRPr="00BE7D3A" w:rsidRDefault="002B2F2B" w:rsidP="00881710">
      <w:pPr>
        <w:pStyle w:val="aa"/>
        <w:numPr>
          <w:ilvl w:val="0"/>
          <w:numId w:val="15"/>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навыки мыслительной деятельности(умение анализировать, сравнивать, мыслить творчески)</w:t>
      </w:r>
    </w:p>
    <w:p w:rsidR="002B2F2B" w:rsidRPr="00BE7D3A" w:rsidRDefault="002B2F2B" w:rsidP="00881710">
      <w:pPr>
        <w:pStyle w:val="aa"/>
        <w:numPr>
          <w:ilvl w:val="0"/>
          <w:numId w:val="15"/>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умения и навыки проектной творческой деятельности (умение разрабатывать творческий проект, проявление самостоятельности)</w:t>
      </w:r>
    </w:p>
    <w:p w:rsidR="002B2F2B" w:rsidRPr="00BE7D3A" w:rsidRDefault="002B2F2B" w:rsidP="00881710">
      <w:pPr>
        <w:pStyle w:val="aa"/>
        <w:numPr>
          <w:ilvl w:val="0"/>
          <w:numId w:val="15"/>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навыки здорового образа жизни</w:t>
      </w:r>
      <w:r w:rsidR="005D4EA5" w:rsidRPr="00BE7D3A">
        <w:rPr>
          <w:rFonts w:ascii="Times New Roman" w:hAnsi="Times New Roman" w:cs="Times New Roman"/>
          <w:sz w:val="28"/>
          <w:szCs w:val="28"/>
        </w:rPr>
        <w:t xml:space="preserve"> (соблюдение правил техник</w:t>
      </w:r>
      <w:r w:rsidR="00374DBD">
        <w:rPr>
          <w:rFonts w:ascii="Times New Roman" w:hAnsi="Times New Roman" w:cs="Times New Roman"/>
          <w:sz w:val="28"/>
          <w:szCs w:val="28"/>
        </w:rPr>
        <w:t>и безопасности при работе с 3</w:t>
      </w:r>
      <w:r w:rsidR="00374DBD">
        <w:rPr>
          <w:rFonts w:ascii="Times New Roman" w:hAnsi="Times New Roman" w:cs="Times New Roman"/>
          <w:sz w:val="28"/>
          <w:szCs w:val="28"/>
          <w:lang w:val="en-US"/>
        </w:rPr>
        <w:t>D</w:t>
      </w:r>
      <w:r w:rsidR="005D4EA5" w:rsidRPr="00BE7D3A">
        <w:rPr>
          <w:rFonts w:ascii="Times New Roman" w:hAnsi="Times New Roman" w:cs="Times New Roman"/>
          <w:sz w:val="28"/>
          <w:szCs w:val="28"/>
        </w:rPr>
        <w:t xml:space="preserve"> ручкой, пластиком, электрооборудованием)</w:t>
      </w:r>
    </w:p>
    <w:p w:rsidR="002B2F2B" w:rsidRPr="00BE7D3A" w:rsidRDefault="002B2F2B" w:rsidP="002B2F2B">
      <w:pPr>
        <w:spacing w:after="0" w:line="240" w:lineRule="auto"/>
        <w:rPr>
          <w:rFonts w:ascii="Times New Roman" w:hAnsi="Times New Roman" w:cs="Times New Roman"/>
          <w:i/>
          <w:sz w:val="28"/>
          <w:szCs w:val="28"/>
        </w:rPr>
      </w:pPr>
      <w:r w:rsidRPr="00BE7D3A">
        <w:rPr>
          <w:rFonts w:ascii="Times New Roman" w:hAnsi="Times New Roman" w:cs="Times New Roman"/>
          <w:i/>
          <w:sz w:val="28"/>
          <w:szCs w:val="28"/>
        </w:rPr>
        <w:t>Предметные</w:t>
      </w:r>
    </w:p>
    <w:p w:rsidR="002B2F2B" w:rsidRPr="00BE7D3A" w:rsidRDefault="002B2F2B" w:rsidP="005E6A4C">
      <w:pPr>
        <w:pStyle w:val="aa"/>
        <w:numPr>
          <w:ilvl w:val="0"/>
          <w:numId w:val="16"/>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овладение специальными знаниями умения и навыки </w:t>
      </w:r>
      <w:r w:rsidR="00374DBD">
        <w:rPr>
          <w:rFonts w:ascii="Times New Roman" w:hAnsi="Times New Roman" w:cs="Times New Roman"/>
          <w:sz w:val="28"/>
          <w:szCs w:val="28"/>
        </w:rPr>
        <w:t>по 3</w:t>
      </w:r>
      <w:r w:rsidR="00374DBD">
        <w:rPr>
          <w:rFonts w:ascii="Times New Roman" w:hAnsi="Times New Roman" w:cs="Times New Roman"/>
          <w:sz w:val="28"/>
          <w:szCs w:val="28"/>
          <w:lang w:val="en-US"/>
        </w:rPr>
        <w:t>D</w:t>
      </w:r>
      <w:r w:rsidR="00374DBD">
        <w:rPr>
          <w:rFonts w:ascii="Times New Roman" w:hAnsi="Times New Roman" w:cs="Times New Roman"/>
          <w:sz w:val="28"/>
          <w:szCs w:val="28"/>
        </w:rPr>
        <w:t>-моделированию с помощью 3</w:t>
      </w:r>
      <w:r w:rsidR="00374DBD">
        <w:rPr>
          <w:rFonts w:ascii="Times New Roman" w:hAnsi="Times New Roman" w:cs="Times New Roman"/>
          <w:sz w:val="28"/>
          <w:szCs w:val="28"/>
          <w:lang w:val="en-US"/>
        </w:rPr>
        <w:t>D</w:t>
      </w:r>
      <w:r w:rsidRPr="00BE7D3A">
        <w:rPr>
          <w:rFonts w:ascii="Times New Roman" w:hAnsi="Times New Roman" w:cs="Times New Roman"/>
          <w:sz w:val="28"/>
          <w:szCs w:val="28"/>
        </w:rPr>
        <w:t xml:space="preserve"> ручки</w:t>
      </w:r>
      <w:r w:rsidR="006E75A8" w:rsidRPr="00BE7D3A">
        <w:rPr>
          <w:rFonts w:ascii="Times New Roman" w:eastAsia="Times New Roman" w:hAnsi="Times New Roman" w:cs="Times New Roman"/>
          <w:color w:val="291E1E"/>
          <w:sz w:val="28"/>
          <w:szCs w:val="28"/>
          <w:lang w:eastAsia="ru-RU"/>
        </w:rPr>
        <w:t xml:space="preserve"> (умения ориентироваться в трехмерном пространстве; создавать простые трехмерные модели; изменять объекты или их отдельные элементы</w:t>
      </w:r>
      <w:r w:rsidR="006E75A8" w:rsidRPr="00BE7D3A">
        <w:rPr>
          <w:rFonts w:ascii="Times New Roman" w:hAnsi="Times New Roman" w:cs="Times New Roman"/>
          <w:sz w:val="28"/>
          <w:szCs w:val="28"/>
        </w:rPr>
        <w:t xml:space="preserve">; </w:t>
      </w:r>
      <w:r w:rsidR="006E75A8" w:rsidRPr="00BE7D3A">
        <w:rPr>
          <w:rFonts w:ascii="Times New Roman" w:eastAsia="Times New Roman" w:hAnsi="Times New Roman" w:cs="Times New Roman"/>
          <w:color w:val="291E1E"/>
          <w:sz w:val="28"/>
          <w:szCs w:val="28"/>
          <w:lang w:eastAsia="ru-RU"/>
        </w:rPr>
        <w:t>объединять созданные объекты в функциональные группы</w:t>
      </w:r>
      <w:r w:rsidR="005D4EA5" w:rsidRPr="00BE7D3A">
        <w:rPr>
          <w:rFonts w:ascii="Times New Roman" w:eastAsia="Times New Roman" w:hAnsi="Times New Roman" w:cs="Times New Roman"/>
          <w:color w:val="291E1E"/>
          <w:sz w:val="28"/>
          <w:szCs w:val="28"/>
          <w:lang w:eastAsia="ru-RU"/>
        </w:rPr>
        <w:t>; принципы работы с 3D-ручкой</w:t>
      </w:r>
      <w:r w:rsidR="006E75A8" w:rsidRPr="00BE7D3A">
        <w:rPr>
          <w:rFonts w:ascii="Times New Roman" w:eastAsia="Times New Roman" w:hAnsi="Times New Roman" w:cs="Times New Roman"/>
          <w:color w:val="291E1E"/>
          <w:sz w:val="28"/>
          <w:szCs w:val="28"/>
          <w:lang w:eastAsia="ru-RU"/>
        </w:rPr>
        <w:t>)</w:t>
      </w:r>
    </w:p>
    <w:p w:rsidR="00DD40CF" w:rsidRDefault="002B2F2B" w:rsidP="005E6A4C">
      <w:pPr>
        <w:pStyle w:val="aa"/>
        <w:numPr>
          <w:ilvl w:val="0"/>
          <w:numId w:val="16"/>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способность к интеграциизнани</w:t>
      </w:r>
      <w:r w:rsidR="006E75A8" w:rsidRPr="00BE7D3A">
        <w:rPr>
          <w:rFonts w:ascii="Times New Roman" w:hAnsi="Times New Roman" w:cs="Times New Roman"/>
          <w:sz w:val="28"/>
          <w:szCs w:val="28"/>
        </w:rPr>
        <w:t>й</w:t>
      </w:r>
      <w:r w:rsidR="00374DBD">
        <w:rPr>
          <w:rFonts w:ascii="Times New Roman" w:hAnsi="Times New Roman" w:cs="Times New Roman"/>
          <w:sz w:val="28"/>
          <w:szCs w:val="28"/>
        </w:rPr>
        <w:t xml:space="preserve"> по рисованию, черчению и 3</w:t>
      </w:r>
      <w:r w:rsidR="00374DBD">
        <w:rPr>
          <w:rFonts w:ascii="Times New Roman" w:hAnsi="Times New Roman" w:cs="Times New Roman"/>
          <w:sz w:val="28"/>
          <w:szCs w:val="28"/>
          <w:lang w:val="en-US"/>
        </w:rPr>
        <w:t>D</w:t>
      </w:r>
      <w:r w:rsidR="00374DBD">
        <w:rPr>
          <w:rFonts w:ascii="Times New Roman" w:hAnsi="Times New Roman" w:cs="Times New Roman"/>
          <w:sz w:val="28"/>
          <w:szCs w:val="28"/>
        </w:rPr>
        <w:t xml:space="preserve">-моделированию для создания </w:t>
      </w:r>
      <w:r w:rsidR="00452793">
        <w:rPr>
          <w:rFonts w:ascii="Times New Roman" w:eastAsia="Calibri" w:hAnsi="Times New Roman" w:cs="Times New Roman"/>
          <w:sz w:val="28"/>
          <w:szCs w:val="28"/>
        </w:rPr>
        <w:t>А</w:t>
      </w:r>
      <w:r w:rsidR="00452793">
        <w:rPr>
          <w:rFonts w:ascii="Times New Roman" w:eastAsia="Calibri" w:hAnsi="Times New Roman" w:cs="Times New Roman"/>
          <w:sz w:val="28"/>
          <w:szCs w:val="28"/>
          <w:lang w:val="en-US"/>
        </w:rPr>
        <w:t>RT</w:t>
      </w:r>
      <w:r w:rsidRPr="00BE7D3A">
        <w:rPr>
          <w:rFonts w:ascii="Times New Roman" w:hAnsi="Times New Roman" w:cs="Times New Roman"/>
          <w:sz w:val="28"/>
          <w:szCs w:val="28"/>
        </w:rPr>
        <w:t>объектов.</w:t>
      </w:r>
    </w:p>
    <w:p w:rsidR="0036236C" w:rsidRDefault="0036236C" w:rsidP="0036236C">
      <w:pPr>
        <w:spacing w:after="0" w:line="240" w:lineRule="auto"/>
        <w:jc w:val="both"/>
        <w:rPr>
          <w:rFonts w:ascii="Times New Roman" w:hAnsi="Times New Roman" w:cs="Times New Roman"/>
          <w:i/>
          <w:sz w:val="28"/>
          <w:szCs w:val="28"/>
        </w:rPr>
      </w:pPr>
      <w:r w:rsidRPr="0036236C">
        <w:rPr>
          <w:rFonts w:ascii="Times New Roman" w:hAnsi="Times New Roman" w:cs="Times New Roman"/>
          <w:i/>
          <w:sz w:val="28"/>
          <w:szCs w:val="28"/>
        </w:rPr>
        <w:t>Воспитательные</w:t>
      </w:r>
    </w:p>
    <w:p w:rsidR="0036236C" w:rsidRPr="0036236C" w:rsidRDefault="00374DBD" w:rsidP="00374DBD">
      <w:pPr>
        <w:spacing w:after="0" w:line="240" w:lineRule="auto"/>
        <w:ind w:firstLine="284"/>
        <w:jc w:val="both"/>
        <w:rPr>
          <w:rFonts w:ascii="Times New Roman" w:hAnsi="Times New Roman" w:cs="Times New Roman"/>
          <w:i/>
          <w:sz w:val="28"/>
          <w:szCs w:val="28"/>
        </w:rPr>
      </w:pPr>
      <w:r>
        <w:rPr>
          <w:rFonts w:ascii="Times New Roman" w:hAnsi="Times New Roman" w:cs="Times New Roman"/>
          <w:i/>
          <w:sz w:val="28"/>
          <w:szCs w:val="28"/>
        </w:rPr>
        <w:t>-</w:t>
      </w:r>
      <w:r w:rsidRPr="00374DBD">
        <w:rPr>
          <w:rFonts w:ascii="Times New Roman" w:hAnsi="Times New Roman" w:cs="Times New Roman"/>
          <w:sz w:val="28"/>
          <w:szCs w:val="28"/>
        </w:rPr>
        <w:t>о</w:t>
      </w:r>
      <w:r w:rsidR="0036236C" w:rsidRPr="00374DBD">
        <w:rPr>
          <w:rFonts w:ascii="Times New Roman" w:hAnsi="Times New Roman" w:cs="Times New Roman"/>
          <w:sz w:val="28"/>
          <w:szCs w:val="28"/>
        </w:rPr>
        <w:t>владение</w:t>
      </w:r>
      <w:r w:rsidR="0093372B">
        <w:rPr>
          <w:rFonts w:ascii="Times New Roman" w:hAnsi="Times New Roman" w:cs="Times New Roman"/>
          <w:sz w:val="28"/>
          <w:szCs w:val="28"/>
        </w:rPr>
        <w:t xml:space="preserve"> </w:t>
      </w:r>
      <w:r w:rsidR="0036236C">
        <w:rPr>
          <w:rFonts w:ascii="Times New Roman" w:hAnsi="Times New Roman" w:cs="Times New Roman"/>
          <w:sz w:val="28"/>
          <w:szCs w:val="28"/>
        </w:rPr>
        <w:t>навыками аккуратности, дисциплинированности и изобретательности</w:t>
      </w:r>
      <w:r w:rsidR="0036236C" w:rsidRPr="0036236C">
        <w:rPr>
          <w:rFonts w:ascii="Times New Roman" w:hAnsi="Times New Roman" w:cs="Times New Roman"/>
          <w:sz w:val="28"/>
          <w:szCs w:val="28"/>
        </w:rPr>
        <w:t xml:space="preserve"> при выполнении учебных проектов; </w:t>
      </w:r>
    </w:p>
    <w:p w:rsidR="0036236C" w:rsidRPr="0036236C" w:rsidRDefault="00374DBD" w:rsidP="00374DBD">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-с</w:t>
      </w:r>
      <w:r w:rsidR="0036236C" w:rsidRPr="0036236C">
        <w:rPr>
          <w:rFonts w:ascii="Times New Roman" w:hAnsi="Times New Roman" w:cs="Times New Roman"/>
          <w:sz w:val="28"/>
          <w:szCs w:val="28"/>
        </w:rPr>
        <w:t>формированность коммуникативных отношений внутри проектных групп и в коллективе в целом;</w:t>
      </w:r>
    </w:p>
    <w:p w:rsidR="0036236C" w:rsidRPr="0036236C" w:rsidRDefault="0036236C" w:rsidP="0036236C">
      <w:pPr>
        <w:spacing w:after="0" w:line="240" w:lineRule="auto"/>
        <w:jc w:val="both"/>
        <w:rPr>
          <w:rFonts w:ascii="Times New Roman" w:hAnsi="Times New Roman" w:cs="Times New Roman"/>
          <w:sz w:val="28"/>
          <w:szCs w:val="28"/>
        </w:rPr>
      </w:pPr>
    </w:p>
    <w:p w:rsidR="00A230F6" w:rsidRPr="00BE7D3A" w:rsidRDefault="00A230F6" w:rsidP="00A230F6">
      <w:pPr>
        <w:pStyle w:val="aa"/>
        <w:jc w:val="both"/>
        <w:rPr>
          <w:rFonts w:ascii="Times New Roman" w:hAnsi="Times New Roman" w:cs="Times New Roman"/>
          <w:b/>
          <w:bCs/>
          <w:sz w:val="28"/>
          <w:szCs w:val="28"/>
        </w:rPr>
      </w:pPr>
    </w:p>
    <w:p w:rsidR="00A230F6" w:rsidRPr="00BE7D3A" w:rsidRDefault="00A230F6" w:rsidP="00A230F6">
      <w:pPr>
        <w:pStyle w:val="aa"/>
        <w:jc w:val="center"/>
        <w:rPr>
          <w:rFonts w:ascii="Times New Roman" w:hAnsi="Times New Roman" w:cs="Times New Roman"/>
          <w:sz w:val="28"/>
          <w:szCs w:val="28"/>
        </w:rPr>
      </w:pPr>
      <w:r w:rsidRPr="00BE7D3A">
        <w:rPr>
          <w:rFonts w:ascii="Times New Roman" w:hAnsi="Times New Roman" w:cs="Times New Roman"/>
          <w:b/>
          <w:bCs/>
          <w:sz w:val="28"/>
          <w:szCs w:val="28"/>
        </w:rPr>
        <w:t>ФОРМЫ АТТЕСТАЦИИ</w:t>
      </w:r>
      <w:r w:rsidR="007F72A4">
        <w:rPr>
          <w:rFonts w:ascii="Times New Roman" w:hAnsi="Times New Roman" w:cs="Times New Roman"/>
          <w:b/>
          <w:bCs/>
          <w:sz w:val="28"/>
          <w:szCs w:val="28"/>
        </w:rPr>
        <w:t xml:space="preserve"> И КОНТРОЛЯ</w:t>
      </w:r>
    </w:p>
    <w:p w:rsidR="000434D6" w:rsidRPr="000434D6" w:rsidRDefault="000434D6" w:rsidP="000434D6">
      <w:pPr>
        <w:spacing w:after="0"/>
        <w:ind w:firstLine="567"/>
        <w:jc w:val="both"/>
        <w:rPr>
          <w:rFonts w:ascii="Times New Roman" w:hAnsi="Times New Roman" w:cs="Times New Roman"/>
          <w:sz w:val="28"/>
          <w:szCs w:val="28"/>
        </w:rPr>
      </w:pPr>
      <w:r w:rsidRPr="000434D6">
        <w:rPr>
          <w:rFonts w:ascii="Times New Roman" w:hAnsi="Times New Roman" w:cs="Times New Roman"/>
          <w:sz w:val="28"/>
          <w:szCs w:val="28"/>
        </w:rPr>
        <w:t xml:space="preserve">В середине и конце года проводятся </w:t>
      </w:r>
      <w:r>
        <w:rPr>
          <w:rFonts w:ascii="Times New Roman" w:hAnsi="Times New Roman" w:cs="Times New Roman"/>
          <w:sz w:val="28"/>
          <w:szCs w:val="28"/>
        </w:rPr>
        <w:t>промежуточная аттестация</w:t>
      </w:r>
      <w:r w:rsidRPr="000434D6">
        <w:rPr>
          <w:rFonts w:ascii="Times New Roman" w:hAnsi="Times New Roman" w:cs="Times New Roman"/>
          <w:sz w:val="28"/>
          <w:szCs w:val="28"/>
        </w:rPr>
        <w:t xml:space="preserve"> и итоговый контроль. Промежуточный контроль</w:t>
      </w:r>
      <w:r>
        <w:rPr>
          <w:rFonts w:ascii="Times New Roman" w:hAnsi="Times New Roman" w:cs="Times New Roman"/>
          <w:sz w:val="28"/>
          <w:szCs w:val="28"/>
        </w:rPr>
        <w:t xml:space="preserve"> (декабрь) </w:t>
      </w:r>
      <w:r w:rsidRPr="000434D6">
        <w:rPr>
          <w:rFonts w:ascii="Times New Roman" w:hAnsi="Times New Roman" w:cs="Times New Roman"/>
          <w:sz w:val="28"/>
          <w:szCs w:val="28"/>
        </w:rPr>
        <w:t xml:space="preserve"> проводится в </w:t>
      </w:r>
      <w:r w:rsidRPr="00503482">
        <w:rPr>
          <w:rFonts w:ascii="Times New Roman" w:hAnsi="Times New Roman" w:cs="Times New Roman"/>
          <w:sz w:val="28"/>
          <w:szCs w:val="28"/>
        </w:rPr>
        <w:t>форме</w:t>
      </w:r>
      <w:r w:rsidR="0093372B">
        <w:rPr>
          <w:rFonts w:ascii="Times New Roman" w:hAnsi="Times New Roman" w:cs="Times New Roman"/>
          <w:sz w:val="28"/>
          <w:szCs w:val="28"/>
        </w:rPr>
        <w:t xml:space="preserve"> </w:t>
      </w:r>
      <w:r w:rsidR="00503482">
        <w:rPr>
          <w:rFonts w:ascii="Times New Roman" w:hAnsi="Times New Roman" w:cs="Times New Roman"/>
          <w:sz w:val="28"/>
          <w:szCs w:val="28"/>
        </w:rPr>
        <w:t>представления творческой работы различной тематики</w:t>
      </w:r>
      <w:r w:rsidRPr="00503482">
        <w:rPr>
          <w:rFonts w:ascii="Times New Roman" w:hAnsi="Times New Roman" w:cs="Times New Roman"/>
          <w:sz w:val="28"/>
          <w:szCs w:val="28"/>
        </w:rPr>
        <w:t>,</w:t>
      </w:r>
      <w:r w:rsidRPr="000434D6">
        <w:rPr>
          <w:rFonts w:ascii="Times New Roman" w:hAnsi="Times New Roman" w:cs="Times New Roman"/>
          <w:sz w:val="28"/>
          <w:szCs w:val="28"/>
        </w:rPr>
        <w:t xml:space="preserve"> итоговый</w:t>
      </w:r>
      <w:r>
        <w:rPr>
          <w:rFonts w:ascii="Times New Roman" w:hAnsi="Times New Roman" w:cs="Times New Roman"/>
          <w:sz w:val="28"/>
          <w:szCs w:val="28"/>
        </w:rPr>
        <w:t xml:space="preserve"> (май) </w:t>
      </w:r>
      <w:r w:rsidRPr="000434D6">
        <w:rPr>
          <w:rFonts w:ascii="Times New Roman" w:hAnsi="Times New Roman" w:cs="Times New Roman"/>
          <w:sz w:val="28"/>
          <w:szCs w:val="28"/>
        </w:rPr>
        <w:t xml:space="preserve"> – </w:t>
      </w:r>
      <w:r w:rsidRPr="00BE7D3A">
        <w:rPr>
          <w:rFonts w:ascii="Times New Roman" w:hAnsi="Times New Roman" w:cs="Times New Roman"/>
          <w:sz w:val="28"/>
          <w:szCs w:val="28"/>
        </w:rPr>
        <w:t>в форме защиты творческих проектов, участие в выставках и конкурсах творческих работ</w:t>
      </w:r>
      <w:r w:rsidRPr="000434D6">
        <w:rPr>
          <w:rFonts w:ascii="Times New Roman" w:hAnsi="Times New Roman" w:cs="Times New Roman"/>
          <w:sz w:val="28"/>
          <w:szCs w:val="28"/>
        </w:rPr>
        <w:t>.</w:t>
      </w:r>
      <w:r w:rsidR="0093372B">
        <w:rPr>
          <w:rFonts w:ascii="Times New Roman" w:hAnsi="Times New Roman" w:cs="Times New Roman"/>
          <w:sz w:val="28"/>
          <w:szCs w:val="28"/>
        </w:rPr>
        <w:t xml:space="preserve">  </w:t>
      </w:r>
      <w:r>
        <w:rPr>
          <w:rFonts w:ascii="Times New Roman" w:hAnsi="Times New Roman" w:cs="Times New Roman"/>
          <w:sz w:val="28"/>
          <w:szCs w:val="28"/>
        </w:rPr>
        <w:t>В</w:t>
      </w:r>
      <w:r w:rsidRPr="000434D6">
        <w:rPr>
          <w:rFonts w:ascii="Times New Roman" w:hAnsi="Times New Roman" w:cs="Times New Roman"/>
          <w:sz w:val="28"/>
          <w:szCs w:val="28"/>
        </w:rPr>
        <w:t xml:space="preserve"> ходе промежуточного и итогового контроля осуществляется мониторинг результатов обучения и личностного развития </w:t>
      </w:r>
      <w:r>
        <w:rPr>
          <w:rFonts w:ascii="Times New Roman" w:hAnsi="Times New Roman" w:cs="Times New Roman"/>
          <w:sz w:val="28"/>
          <w:szCs w:val="28"/>
        </w:rPr>
        <w:t xml:space="preserve">обучающихся  в рамках </w:t>
      </w:r>
      <w:r w:rsidRPr="000434D6">
        <w:rPr>
          <w:rFonts w:ascii="Times New Roman" w:hAnsi="Times New Roman" w:cs="Times New Roman"/>
          <w:sz w:val="28"/>
          <w:szCs w:val="28"/>
        </w:rPr>
        <w:t xml:space="preserve">освоения дополнительной </w:t>
      </w:r>
      <w:r>
        <w:rPr>
          <w:rFonts w:ascii="Times New Roman" w:hAnsi="Times New Roman" w:cs="Times New Roman"/>
          <w:sz w:val="28"/>
          <w:szCs w:val="28"/>
        </w:rPr>
        <w:t xml:space="preserve">образовательной </w:t>
      </w:r>
      <w:r w:rsidRPr="000434D6">
        <w:rPr>
          <w:rFonts w:ascii="Times New Roman" w:hAnsi="Times New Roman" w:cs="Times New Roman"/>
          <w:sz w:val="28"/>
          <w:szCs w:val="28"/>
        </w:rPr>
        <w:t>общеразвивающей программы</w:t>
      </w:r>
      <w:r>
        <w:rPr>
          <w:rFonts w:ascii="Times New Roman" w:hAnsi="Times New Roman" w:cs="Times New Roman"/>
          <w:sz w:val="28"/>
          <w:szCs w:val="28"/>
        </w:rPr>
        <w:t>.</w:t>
      </w:r>
    </w:p>
    <w:p w:rsidR="00A230F6" w:rsidRPr="000434D6" w:rsidRDefault="000434D6" w:rsidP="00A230F6">
      <w:pPr>
        <w:spacing w:after="0"/>
        <w:ind w:firstLine="567"/>
        <w:jc w:val="both"/>
        <w:rPr>
          <w:rFonts w:ascii="Times New Roman" w:hAnsi="Times New Roman" w:cs="Times New Roman"/>
          <w:sz w:val="28"/>
          <w:szCs w:val="28"/>
        </w:rPr>
      </w:pPr>
      <w:r w:rsidRPr="000434D6">
        <w:rPr>
          <w:rFonts w:ascii="Times New Roman" w:hAnsi="Times New Roman" w:cs="Times New Roman"/>
          <w:sz w:val="28"/>
          <w:szCs w:val="28"/>
        </w:rPr>
        <w:lastRenderedPageBreak/>
        <w:t xml:space="preserve">При проведении итогового контроля </w:t>
      </w:r>
      <w:r w:rsidR="00A230F6" w:rsidRPr="000434D6">
        <w:rPr>
          <w:rFonts w:ascii="Times New Roman" w:hAnsi="Times New Roman" w:cs="Times New Roman"/>
          <w:sz w:val="28"/>
          <w:szCs w:val="28"/>
        </w:rPr>
        <w:t xml:space="preserve">учитывается участие  в конкурсах, </w:t>
      </w:r>
      <w:r w:rsidR="0061651B" w:rsidRPr="000434D6">
        <w:rPr>
          <w:rFonts w:ascii="Times New Roman" w:hAnsi="Times New Roman" w:cs="Times New Roman"/>
          <w:sz w:val="28"/>
          <w:szCs w:val="28"/>
        </w:rPr>
        <w:t>конференциях,</w:t>
      </w:r>
      <w:r w:rsidR="00A230F6" w:rsidRPr="000434D6">
        <w:rPr>
          <w:rFonts w:ascii="Times New Roman" w:hAnsi="Times New Roman" w:cs="Times New Roman"/>
          <w:sz w:val="28"/>
          <w:szCs w:val="28"/>
        </w:rPr>
        <w:t xml:space="preserve"> социально-значимых акциях разных уровней.</w:t>
      </w:r>
    </w:p>
    <w:p w:rsidR="00A230F6" w:rsidRPr="00945272" w:rsidRDefault="00A230F6" w:rsidP="00A230F6">
      <w:pPr>
        <w:spacing w:after="0"/>
        <w:ind w:firstLine="567"/>
        <w:jc w:val="both"/>
        <w:rPr>
          <w:rFonts w:ascii="Times New Roman" w:hAnsi="Times New Roman" w:cs="Times New Roman"/>
          <w:sz w:val="28"/>
          <w:szCs w:val="28"/>
        </w:rPr>
      </w:pPr>
      <w:r w:rsidRPr="000434D6">
        <w:rPr>
          <w:rFonts w:ascii="Times New Roman" w:hAnsi="Times New Roman" w:cs="Times New Roman"/>
          <w:i/>
          <w:sz w:val="28"/>
          <w:szCs w:val="28"/>
        </w:rPr>
        <w:t>Участие в социально-значимых акциях, проектах; участие</w:t>
      </w:r>
      <w:r w:rsidRPr="00945272">
        <w:rPr>
          <w:rFonts w:ascii="Times New Roman" w:hAnsi="Times New Roman" w:cs="Times New Roman"/>
          <w:i/>
          <w:sz w:val="28"/>
          <w:szCs w:val="28"/>
        </w:rPr>
        <w:t xml:space="preserve"> в конкурсах </w:t>
      </w:r>
      <w:r w:rsidRPr="00945272">
        <w:rPr>
          <w:rFonts w:ascii="Times New Roman" w:hAnsi="Times New Roman" w:cs="Times New Roman"/>
          <w:sz w:val="28"/>
          <w:szCs w:val="28"/>
        </w:rPr>
        <w:t>разного уровня является проверкой не только полученных теоретических знаний, но и их практического осмысления.</w:t>
      </w:r>
    </w:p>
    <w:p w:rsidR="00A230F6" w:rsidRPr="00945272" w:rsidRDefault="00A230F6" w:rsidP="00A230F6">
      <w:pPr>
        <w:spacing w:after="0"/>
        <w:ind w:firstLine="567"/>
        <w:jc w:val="both"/>
        <w:rPr>
          <w:rFonts w:ascii="Times New Roman" w:hAnsi="Times New Roman" w:cs="Times New Roman"/>
          <w:sz w:val="28"/>
          <w:szCs w:val="28"/>
        </w:rPr>
      </w:pPr>
      <w:r w:rsidRPr="00945272">
        <w:rPr>
          <w:rFonts w:ascii="Times New Roman" w:hAnsi="Times New Roman" w:cs="Times New Roman"/>
          <w:i/>
          <w:sz w:val="28"/>
          <w:szCs w:val="28"/>
        </w:rPr>
        <w:t>Конференции проектных  работ</w:t>
      </w:r>
      <w:r w:rsidRPr="00945272">
        <w:rPr>
          <w:rFonts w:ascii="Times New Roman" w:hAnsi="Times New Roman" w:cs="Times New Roman"/>
          <w:sz w:val="28"/>
          <w:szCs w:val="28"/>
        </w:rPr>
        <w:t xml:space="preserve"> позволяют оценить эффективность и степень освоения материала по проектной деятельности. Представление работ допускается в форме устного доклада или презентации. Эта форма </w:t>
      </w:r>
      <w:r w:rsidR="00945272" w:rsidRPr="00945272">
        <w:rPr>
          <w:rFonts w:ascii="Times New Roman" w:hAnsi="Times New Roman" w:cs="Times New Roman"/>
          <w:sz w:val="28"/>
          <w:szCs w:val="28"/>
        </w:rPr>
        <w:t xml:space="preserve"> итогового контроля </w:t>
      </w:r>
      <w:r w:rsidRPr="00945272">
        <w:rPr>
          <w:rFonts w:ascii="Times New Roman" w:hAnsi="Times New Roman" w:cs="Times New Roman"/>
          <w:sz w:val="28"/>
          <w:szCs w:val="28"/>
        </w:rPr>
        <w:t xml:space="preserve">способствует формированию у </w:t>
      </w:r>
      <w:r w:rsidR="00BE2478" w:rsidRPr="00945272">
        <w:rPr>
          <w:rFonts w:ascii="Times New Roman" w:hAnsi="Times New Roman" w:cs="Times New Roman"/>
          <w:sz w:val="28"/>
          <w:szCs w:val="28"/>
        </w:rPr>
        <w:t>обучающихся</w:t>
      </w:r>
      <w:r w:rsidRPr="00945272">
        <w:rPr>
          <w:rFonts w:ascii="Times New Roman" w:hAnsi="Times New Roman" w:cs="Times New Roman"/>
          <w:sz w:val="28"/>
          <w:szCs w:val="28"/>
        </w:rPr>
        <w:t xml:space="preserve"> ответственности за выполнение работы, логики мышления, умения говорить перед аудиторией, отстаивать своё мнение, правильно использовать необходимую научную терминологию, корректно и грамотно вести дискуссию.</w:t>
      </w:r>
    </w:p>
    <w:p w:rsidR="00A230F6" w:rsidRPr="00945272" w:rsidRDefault="00A230F6" w:rsidP="00A230F6">
      <w:pPr>
        <w:spacing w:after="0"/>
        <w:ind w:firstLine="567"/>
        <w:jc w:val="both"/>
        <w:rPr>
          <w:rFonts w:ascii="Times New Roman" w:hAnsi="Times New Roman" w:cs="Times New Roman"/>
          <w:sz w:val="28"/>
          <w:szCs w:val="28"/>
        </w:rPr>
      </w:pPr>
      <w:r w:rsidRPr="00945272">
        <w:rPr>
          <w:rFonts w:ascii="Times New Roman" w:hAnsi="Times New Roman" w:cs="Times New Roman"/>
          <w:i/>
          <w:sz w:val="28"/>
          <w:szCs w:val="28"/>
        </w:rPr>
        <w:t xml:space="preserve">Выставка творческих работ (индивидуальных и коллективных) </w:t>
      </w:r>
      <w:r w:rsidRPr="00945272">
        <w:rPr>
          <w:rFonts w:ascii="Times New Roman" w:hAnsi="Times New Roman" w:cs="Times New Roman"/>
          <w:sz w:val="28"/>
          <w:szCs w:val="28"/>
        </w:rPr>
        <w:t>проводится как итоговое мероприятие, что способствует мотивации к дальнейшей творческой деятельности.</w:t>
      </w:r>
    </w:p>
    <w:p w:rsidR="00A230F6" w:rsidRPr="00945272" w:rsidRDefault="00A230F6" w:rsidP="00A230F6">
      <w:pPr>
        <w:spacing w:after="0"/>
        <w:ind w:firstLine="567"/>
        <w:jc w:val="both"/>
        <w:rPr>
          <w:rFonts w:ascii="Times New Roman" w:hAnsi="Times New Roman" w:cs="Times New Roman"/>
          <w:sz w:val="28"/>
          <w:szCs w:val="28"/>
        </w:rPr>
      </w:pPr>
      <w:r w:rsidRPr="00945272">
        <w:rPr>
          <w:rFonts w:ascii="Times New Roman" w:hAnsi="Times New Roman" w:cs="Times New Roman"/>
          <w:i/>
          <w:sz w:val="28"/>
          <w:szCs w:val="28"/>
        </w:rPr>
        <w:t>Наблюдение</w:t>
      </w:r>
      <w:r w:rsidRPr="00945272">
        <w:rPr>
          <w:rFonts w:ascii="Times New Roman" w:hAnsi="Times New Roman" w:cs="Times New Roman"/>
          <w:sz w:val="28"/>
          <w:szCs w:val="28"/>
        </w:rPr>
        <w:t xml:space="preserve">. Результаты наблюдения за проявлением способностей и интересов детей педагог фиксирует по каждому ребенку в течение всего учебного периода: как осваивается учебный материал: легко, ускоренным темпом или нет, с затруднениями в исполнении заданий; проявляются ли особые склонности и способности в данном виде деятельности; комфортно ли чувствует себя ребенок; как эмоционально откликается ребенок и т. д. заполняет </w:t>
      </w:r>
      <w:r w:rsidRPr="00945272">
        <w:rPr>
          <w:rFonts w:ascii="Times New Roman" w:hAnsi="Times New Roman" w:cs="Times New Roman"/>
          <w:i/>
          <w:iCs/>
          <w:sz w:val="28"/>
          <w:szCs w:val="28"/>
        </w:rPr>
        <w:t>Карту диагностики уровня освоения программы.</w:t>
      </w:r>
      <w:r w:rsidRPr="00945272">
        <w:rPr>
          <w:rFonts w:ascii="Times New Roman" w:hAnsi="Times New Roman" w:cs="Times New Roman"/>
          <w:sz w:val="28"/>
          <w:szCs w:val="28"/>
        </w:rPr>
        <w:t xml:space="preserve"> Ведение Карты позволяет отслеживать развитие ребенка в динамике на протяжении его обучения в объединении. </w:t>
      </w:r>
      <w:r w:rsidR="00AB02F4" w:rsidRPr="00945272">
        <w:rPr>
          <w:rFonts w:ascii="Times New Roman" w:hAnsi="Times New Roman" w:cs="Times New Roman"/>
          <w:sz w:val="28"/>
          <w:szCs w:val="28"/>
        </w:rPr>
        <w:t>Обу</w:t>
      </w:r>
      <w:r w:rsidRPr="00945272">
        <w:rPr>
          <w:rFonts w:ascii="Times New Roman" w:hAnsi="Times New Roman" w:cs="Times New Roman"/>
          <w:sz w:val="28"/>
          <w:szCs w:val="28"/>
        </w:rPr>
        <w:t>ча</w:t>
      </w:r>
      <w:r w:rsidR="00AB02F4" w:rsidRPr="00945272">
        <w:rPr>
          <w:rFonts w:ascii="Times New Roman" w:hAnsi="Times New Roman" w:cs="Times New Roman"/>
          <w:sz w:val="28"/>
          <w:szCs w:val="28"/>
        </w:rPr>
        <w:t>ю</w:t>
      </w:r>
      <w:r w:rsidRPr="00945272">
        <w:rPr>
          <w:rFonts w:ascii="Times New Roman" w:hAnsi="Times New Roman" w:cs="Times New Roman"/>
          <w:sz w:val="28"/>
          <w:szCs w:val="28"/>
        </w:rPr>
        <w:t xml:space="preserve">щиеся для самооценки заполняют </w:t>
      </w:r>
      <w:r w:rsidRPr="00945272">
        <w:rPr>
          <w:rFonts w:ascii="Times New Roman" w:hAnsi="Times New Roman" w:cs="Times New Roman"/>
          <w:i/>
          <w:sz w:val="28"/>
          <w:szCs w:val="28"/>
        </w:rPr>
        <w:t>Карту</w:t>
      </w:r>
      <w:r w:rsidR="003452E6" w:rsidRPr="00945272">
        <w:rPr>
          <w:rFonts w:ascii="Times New Roman" w:hAnsi="Times New Roman" w:cs="Times New Roman"/>
          <w:sz w:val="28"/>
          <w:szCs w:val="28"/>
        </w:rPr>
        <w:t xml:space="preserve"> саморазвития, которая составляется коллективно на первом занятии.</w:t>
      </w:r>
    </w:p>
    <w:p w:rsidR="00DD40CF" w:rsidRPr="00BE7D3A" w:rsidRDefault="007F72A4" w:rsidP="007F72A4">
      <w:pPr>
        <w:tabs>
          <w:tab w:val="left" w:pos="8640"/>
        </w:tabs>
        <w:spacing w:after="0" w:line="240" w:lineRule="auto"/>
        <w:rPr>
          <w:rFonts w:ascii="Times New Roman" w:hAnsi="Times New Roman" w:cs="Times New Roman"/>
          <w:sz w:val="28"/>
          <w:szCs w:val="28"/>
        </w:rPr>
      </w:pPr>
      <w:r w:rsidRPr="007F72A4">
        <w:rPr>
          <w:rFonts w:ascii="Times New Roman" w:hAnsi="Times New Roman" w:cs="Times New Roman"/>
          <w:color w:val="FF0000"/>
          <w:sz w:val="28"/>
          <w:szCs w:val="28"/>
        </w:rPr>
        <w:tab/>
      </w:r>
    </w:p>
    <w:p w:rsidR="00AE18EB" w:rsidRPr="00BE7D3A" w:rsidRDefault="00A230F6" w:rsidP="00A230F6">
      <w:pPr>
        <w:jc w:val="center"/>
        <w:rPr>
          <w:rFonts w:ascii="Times New Roman" w:hAnsi="Times New Roman" w:cs="Times New Roman"/>
          <w:sz w:val="28"/>
          <w:szCs w:val="28"/>
        </w:rPr>
      </w:pPr>
      <w:r w:rsidRPr="00BE7D3A">
        <w:rPr>
          <w:rFonts w:ascii="Times New Roman" w:eastAsia="+mn-ea" w:hAnsi="Times New Roman" w:cs="Times New Roman"/>
          <w:b/>
          <w:bCs/>
          <w:color w:val="000000"/>
          <w:kern w:val="1"/>
          <w:sz w:val="28"/>
          <w:szCs w:val="28"/>
        </w:rPr>
        <w:t>ОЦЕНОЧНЫЕ МАТЕРИАЛЫ</w:t>
      </w:r>
    </w:p>
    <w:tbl>
      <w:tblPr>
        <w:tblStyle w:val="ab"/>
        <w:tblW w:w="0" w:type="auto"/>
        <w:tblLayout w:type="fixed"/>
        <w:tblLook w:val="04A0"/>
      </w:tblPr>
      <w:tblGrid>
        <w:gridCol w:w="2376"/>
        <w:gridCol w:w="1956"/>
        <w:gridCol w:w="2123"/>
        <w:gridCol w:w="741"/>
        <w:gridCol w:w="2375"/>
      </w:tblGrid>
      <w:tr w:rsidR="002B2F2B" w:rsidRPr="00EF013A" w:rsidTr="00015399">
        <w:tc>
          <w:tcPr>
            <w:tcW w:w="2376" w:type="dxa"/>
          </w:tcPr>
          <w:p w:rsidR="002B2F2B" w:rsidRPr="00EF013A" w:rsidRDefault="002B2F2B" w:rsidP="00AA300A">
            <w:pPr>
              <w:jc w:val="center"/>
              <w:rPr>
                <w:rFonts w:ascii="Times New Roman" w:hAnsi="Times New Roman" w:cs="Times New Roman"/>
              </w:rPr>
            </w:pPr>
            <w:r w:rsidRPr="00EF013A">
              <w:rPr>
                <w:rFonts w:ascii="Times New Roman" w:hAnsi="Times New Roman" w:cs="Times New Roman"/>
              </w:rPr>
              <w:t>Результаты</w:t>
            </w:r>
          </w:p>
        </w:tc>
        <w:tc>
          <w:tcPr>
            <w:tcW w:w="1956" w:type="dxa"/>
          </w:tcPr>
          <w:p w:rsidR="002B2F2B" w:rsidRPr="00EF013A" w:rsidRDefault="002B2F2B" w:rsidP="00AA300A">
            <w:pPr>
              <w:jc w:val="center"/>
              <w:rPr>
                <w:rFonts w:ascii="Times New Roman" w:hAnsi="Times New Roman" w:cs="Times New Roman"/>
              </w:rPr>
            </w:pPr>
            <w:r w:rsidRPr="00EF013A">
              <w:rPr>
                <w:rFonts w:ascii="Times New Roman" w:hAnsi="Times New Roman" w:cs="Times New Roman"/>
              </w:rPr>
              <w:t>Показатель</w:t>
            </w:r>
          </w:p>
        </w:tc>
        <w:tc>
          <w:tcPr>
            <w:tcW w:w="2123" w:type="dxa"/>
          </w:tcPr>
          <w:p w:rsidR="002B2F2B" w:rsidRPr="00EF013A" w:rsidRDefault="002B2F2B" w:rsidP="00AA300A">
            <w:pPr>
              <w:jc w:val="center"/>
              <w:rPr>
                <w:rFonts w:ascii="Times New Roman" w:hAnsi="Times New Roman" w:cs="Times New Roman"/>
              </w:rPr>
            </w:pPr>
            <w:r w:rsidRPr="00EF013A">
              <w:rPr>
                <w:rFonts w:ascii="Times New Roman" w:hAnsi="Times New Roman" w:cs="Times New Roman"/>
              </w:rPr>
              <w:t>Критерии</w:t>
            </w:r>
          </w:p>
        </w:tc>
        <w:tc>
          <w:tcPr>
            <w:tcW w:w="741" w:type="dxa"/>
          </w:tcPr>
          <w:p w:rsidR="002B2F2B" w:rsidRPr="00EF013A" w:rsidRDefault="008A1A7B" w:rsidP="00AA300A">
            <w:pPr>
              <w:rPr>
                <w:rFonts w:ascii="Times New Roman" w:hAnsi="Times New Roman" w:cs="Times New Roman"/>
              </w:rPr>
            </w:pPr>
            <w:r w:rsidRPr="00EF013A">
              <w:rPr>
                <w:rFonts w:ascii="Times New Roman" w:hAnsi="Times New Roman" w:cs="Times New Roman"/>
              </w:rPr>
              <w:t>Балл</w:t>
            </w:r>
            <w:r w:rsidR="002B2F2B" w:rsidRPr="00EF013A">
              <w:rPr>
                <w:rFonts w:ascii="Times New Roman" w:hAnsi="Times New Roman" w:cs="Times New Roman"/>
              </w:rPr>
              <w:t>ы</w:t>
            </w:r>
          </w:p>
        </w:tc>
        <w:tc>
          <w:tcPr>
            <w:tcW w:w="2375" w:type="dxa"/>
          </w:tcPr>
          <w:p w:rsidR="002B2F2B" w:rsidRPr="00EF013A" w:rsidRDefault="002B2F2B" w:rsidP="00AA300A">
            <w:pPr>
              <w:rPr>
                <w:rFonts w:ascii="Times New Roman" w:hAnsi="Times New Roman" w:cs="Times New Roman"/>
              </w:rPr>
            </w:pPr>
            <w:r w:rsidRPr="00EF013A">
              <w:rPr>
                <w:rFonts w:ascii="Times New Roman" w:hAnsi="Times New Roman" w:cs="Times New Roman"/>
              </w:rPr>
              <w:t>Инструменты/методы</w:t>
            </w:r>
          </w:p>
        </w:tc>
      </w:tr>
      <w:tr w:rsidR="002B2F2B" w:rsidRPr="00EF013A" w:rsidTr="00015399">
        <w:tc>
          <w:tcPr>
            <w:tcW w:w="2376" w:type="dxa"/>
          </w:tcPr>
          <w:p w:rsidR="002B2F2B" w:rsidRPr="00EF013A" w:rsidRDefault="002B2F2B" w:rsidP="00AA300A">
            <w:pPr>
              <w:rPr>
                <w:rFonts w:ascii="Times New Roman" w:hAnsi="Times New Roman" w:cs="Times New Roman"/>
                <w:color w:val="000000"/>
                <w:lang w:eastAsia="ru-RU"/>
              </w:rPr>
            </w:pPr>
            <w:r w:rsidRPr="00EF013A">
              <w:rPr>
                <w:rFonts w:ascii="Times New Roman" w:hAnsi="Times New Roman" w:cs="Times New Roman"/>
                <w:color w:val="000000"/>
                <w:lang w:eastAsia="ru-RU"/>
              </w:rPr>
              <w:t>ЛИЧНОСТНЫЕ</w:t>
            </w:r>
          </w:p>
          <w:p w:rsidR="002B2F2B" w:rsidRPr="00EF013A" w:rsidRDefault="002B2F2B" w:rsidP="00AA300A">
            <w:pPr>
              <w:rPr>
                <w:rFonts w:ascii="Times New Roman" w:hAnsi="Times New Roman" w:cs="Times New Roman"/>
              </w:rPr>
            </w:pPr>
            <w:r w:rsidRPr="00EF013A">
              <w:rPr>
                <w:rFonts w:ascii="Times New Roman" w:hAnsi="Times New Roman" w:cs="Times New Roman"/>
                <w:color w:val="000000"/>
                <w:lang w:eastAsia="ru-RU"/>
              </w:rPr>
              <w:t>Познавательная (социальная) активность</w:t>
            </w:r>
          </w:p>
          <w:p w:rsidR="002B2F2B" w:rsidRPr="00EF013A" w:rsidRDefault="002B2F2B" w:rsidP="00AA300A">
            <w:pPr>
              <w:jc w:val="center"/>
              <w:rPr>
                <w:rFonts w:ascii="Times New Roman" w:hAnsi="Times New Roman" w:cs="Times New Roman"/>
              </w:rPr>
            </w:pPr>
          </w:p>
        </w:tc>
        <w:tc>
          <w:tcPr>
            <w:tcW w:w="1956" w:type="dxa"/>
          </w:tcPr>
          <w:p w:rsidR="002B2F2B" w:rsidRPr="00EF013A" w:rsidRDefault="002B2F2B" w:rsidP="00AA300A">
            <w:pPr>
              <w:rPr>
                <w:rFonts w:ascii="Times New Roman" w:hAnsi="Times New Roman" w:cs="Times New Roman"/>
                <w:i/>
                <w:lang w:eastAsia="ru-RU"/>
              </w:rPr>
            </w:pPr>
            <w:r w:rsidRPr="00EF013A">
              <w:rPr>
                <w:rFonts w:ascii="Times New Roman" w:hAnsi="Times New Roman" w:cs="Times New Roman"/>
                <w:lang w:eastAsia="ru-RU"/>
              </w:rPr>
              <w:t>Уровень познавательной (социальной) активности</w:t>
            </w:r>
          </w:p>
        </w:tc>
        <w:tc>
          <w:tcPr>
            <w:tcW w:w="2123" w:type="dxa"/>
          </w:tcPr>
          <w:p w:rsidR="002B2F2B" w:rsidRPr="00EF013A" w:rsidRDefault="002B2F2B" w:rsidP="00AA300A">
            <w:pPr>
              <w:rPr>
                <w:rFonts w:ascii="Times New Roman" w:hAnsi="Times New Roman" w:cs="Times New Roman"/>
                <w:lang w:eastAsia="ru-RU"/>
              </w:rPr>
            </w:pPr>
            <w:r w:rsidRPr="00EF013A">
              <w:rPr>
                <w:rFonts w:ascii="Times New Roman" w:hAnsi="Times New Roman" w:cs="Times New Roman"/>
                <w:i/>
                <w:lang w:eastAsia="ru-RU"/>
              </w:rPr>
              <w:t>Низкий уровень:</w:t>
            </w:r>
            <w:r w:rsidRPr="00EF013A">
              <w:rPr>
                <w:rFonts w:ascii="Times New Roman" w:hAnsi="Times New Roman" w:cs="Times New Roman"/>
                <w:lang w:eastAsia="ru-RU"/>
              </w:rPr>
              <w:t xml:space="preserve"> принимает участие иногда</w:t>
            </w:r>
          </w:p>
          <w:p w:rsidR="002B2F2B" w:rsidRPr="00EF013A" w:rsidRDefault="002B2F2B" w:rsidP="00AA300A">
            <w:pPr>
              <w:rPr>
                <w:rFonts w:ascii="Times New Roman" w:hAnsi="Times New Roman" w:cs="Times New Roman"/>
                <w:lang w:eastAsia="ru-RU"/>
              </w:rPr>
            </w:pPr>
            <w:r w:rsidRPr="00EF013A">
              <w:rPr>
                <w:rFonts w:ascii="Times New Roman" w:hAnsi="Times New Roman" w:cs="Times New Roman"/>
                <w:i/>
                <w:lang w:eastAsia="ru-RU"/>
              </w:rPr>
              <w:t>Средний уровень</w:t>
            </w:r>
            <w:r w:rsidRPr="00EF013A">
              <w:rPr>
                <w:rFonts w:ascii="Times New Roman" w:hAnsi="Times New Roman" w:cs="Times New Roman"/>
                <w:lang w:eastAsia="ru-RU"/>
              </w:rPr>
              <w:t xml:space="preserve">: </w:t>
            </w:r>
            <w:r w:rsidRPr="00EF013A">
              <w:rPr>
                <w:rFonts w:ascii="Times New Roman" w:hAnsi="Times New Roman" w:cs="Times New Roman"/>
                <w:color w:val="000000"/>
                <w:kern w:val="24"/>
                <w:position w:val="1"/>
                <w:lang w:eastAsia="ru-RU"/>
              </w:rPr>
              <w:t>активное участие</w:t>
            </w:r>
          </w:p>
          <w:p w:rsidR="002B2F2B" w:rsidRPr="00EF013A" w:rsidRDefault="002B2F2B" w:rsidP="00AA300A">
            <w:pPr>
              <w:rPr>
                <w:rFonts w:ascii="Times New Roman" w:hAnsi="Times New Roman" w:cs="Times New Roman"/>
              </w:rPr>
            </w:pPr>
            <w:r w:rsidRPr="00EF013A">
              <w:rPr>
                <w:rFonts w:ascii="Times New Roman" w:hAnsi="Times New Roman" w:cs="Times New Roman"/>
                <w:i/>
                <w:lang w:eastAsia="ru-RU"/>
              </w:rPr>
              <w:t>Высокий уровень</w:t>
            </w:r>
            <w:r w:rsidRPr="00EF013A">
              <w:rPr>
                <w:rFonts w:ascii="Times New Roman" w:hAnsi="Times New Roman" w:cs="Times New Roman"/>
                <w:lang w:eastAsia="ru-RU"/>
              </w:rPr>
              <w:t>: является инициатором и активным участником проектов и акций</w:t>
            </w:r>
          </w:p>
        </w:tc>
        <w:tc>
          <w:tcPr>
            <w:tcW w:w="741" w:type="dxa"/>
          </w:tcPr>
          <w:p w:rsidR="002B2F2B" w:rsidRPr="00EF013A" w:rsidRDefault="002B2F2B" w:rsidP="00AA300A">
            <w:pPr>
              <w:rPr>
                <w:rFonts w:ascii="Times New Roman" w:hAnsi="Times New Roman" w:cs="Times New Roman"/>
              </w:rPr>
            </w:pPr>
            <w:r w:rsidRPr="00EF013A">
              <w:rPr>
                <w:rFonts w:ascii="Times New Roman" w:hAnsi="Times New Roman" w:cs="Times New Roman"/>
              </w:rPr>
              <w:t>1</w:t>
            </w:r>
          </w:p>
          <w:p w:rsidR="002B2F2B" w:rsidRPr="00EF013A" w:rsidRDefault="002B2F2B" w:rsidP="00AA300A">
            <w:pPr>
              <w:rPr>
                <w:rFonts w:ascii="Times New Roman" w:hAnsi="Times New Roman" w:cs="Times New Roman"/>
              </w:rPr>
            </w:pPr>
          </w:p>
          <w:p w:rsidR="002B2F2B" w:rsidRPr="00EF013A" w:rsidRDefault="002B2F2B" w:rsidP="00AA300A">
            <w:pPr>
              <w:rPr>
                <w:rFonts w:ascii="Times New Roman" w:hAnsi="Times New Roman" w:cs="Times New Roman"/>
              </w:rPr>
            </w:pPr>
            <w:r w:rsidRPr="00EF013A">
              <w:rPr>
                <w:rFonts w:ascii="Times New Roman" w:hAnsi="Times New Roman" w:cs="Times New Roman"/>
              </w:rPr>
              <w:t>2</w:t>
            </w:r>
          </w:p>
          <w:p w:rsidR="002B2F2B" w:rsidRPr="00EF013A" w:rsidRDefault="002B2F2B" w:rsidP="00AA300A">
            <w:pPr>
              <w:rPr>
                <w:rFonts w:ascii="Times New Roman" w:hAnsi="Times New Roman" w:cs="Times New Roman"/>
              </w:rPr>
            </w:pPr>
          </w:p>
          <w:p w:rsidR="002B2F2B" w:rsidRPr="00EF013A" w:rsidRDefault="002B2F2B" w:rsidP="00AA300A">
            <w:pPr>
              <w:rPr>
                <w:rFonts w:ascii="Times New Roman" w:hAnsi="Times New Roman" w:cs="Times New Roman"/>
              </w:rPr>
            </w:pPr>
            <w:r w:rsidRPr="00EF013A">
              <w:rPr>
                <w:rFonts w:ascii="Times New Roman" w:hAnsi="Times New Roman" w:cs="Times New Roman"/>
              </w:rPr>
              <w:t>3</w:t>
            </w:r>
          </w:p>
        </w:tc>
        <w:tc>
          <w:tcPr>
            <w:tcW w:w="2375" w:type="dxa"/>
          </w:tcPr>
          <w:p w:rsidR="008A1A7B" w:rsidRPr="00EF013A" w:rsidRDefault="008A1A7B" w:rsidP="008A1A7B">
            <w:pPr>
              <w:rPr>
                <w:rFonts w:ascii="Times New Roman" w:hAnsi="Times New Roman" w:cs="Times New Roman"/>
              </w:rPr>
            </w:pPr>
            <w:r w:rsidRPr="00EF013A">
              <w:rPr>
                <w:rFonts w:ascii="Times New Roman" w:hAnsi="Times New Roman" w:cs="Times New Roman"/>
              </w:rPr>
              <w:t>Карта диагностики уровня освоения программы</w:t>
            </w:r>
          </w:p>
          <w:p w:rsidR="002B2F2B" w:rsidRPr="00EF013A" w:rsidRDefault="008A1A7B" w:rsidP="008A1A7B">
            <w:pPr>
              <w:rPr>
                <w:rFonts w:ascii="Times New Roman" w:hAnsi="Times New Roman" w:cs="Times New Roman"/>
              </w:rPr>
            </w:pPr>
            <w:r w:rsidRPr="00EF013A">
              <w:rPr>
                <w:rFonts w:ascii="Times New Roman" w:hAnsi="Times New Roman" w:cs="Times New Roman"/>
              </w:rPr>
              <w:t xml:space="preserve">Карта саморазвития </w:t>
            </w:r>
            <w:r w:rsidR="002B2F2B" w:rsidRPr="00EF013A">
              <w:rPr>
                <w:rFonts w:ascii="Times New Roman" w:hAnsi="Times New Roman" w:cs="Times New Roman"/>
              </w:rPr>
              <w:t>/наблюдение</w:t>
            </w:r>
          </w:p>
        </w:tc>
      </w:tr>
      <w:tr w:rsidR="002B2F2B" w:rsidRPr="00EF013A" w:rsidTr="00015399">
        <w:tc>
          <w:tcPr>
            <w:tcW w:w="2376" w:type="dxa"/>
          </w:tcPr>
          <w:p w:rsidR="002B2F2B" w:rsidRPr="00EF013A" w:rsidRDefault="002B2F2B" w:rsidP="002B2F2B">
            <w:pPr>
              <w:shd w:val="clear" w:color="auto" w:fill="FFFFFF"/>
              <w:jc w:val="both"/>
              <w:rPr>
                <w:rFonts w:ascii="Times New Roman" w:hAnsi="Times New Roman" w:cs="Times New Roman"/>
                <w:color w:val="000000"/>
                <w:lang w:eastAsia="ru-RU"/>
              </w:rPr>
            </w:pPr>
            <w:r w:rsidRPr="00EF013A">
              <w:rPr>
                <w:rFonts w:ascii="Times New Roman" w:hAnsi="Times New Roman" w:cs="Times New Roman"/>
                <w:color w:val="000000"/>
                <w:lang w:eastAsia="ru-RU"/>
              </w:rPr>
              <w:t>МЕТАПРЕДМЕТНЫЕ</w:t>
            </w:r>
          </w:p>
          <w:p w:rsidR="002B2F2B" w:rsidRPr="00EF013A" w:rsidRDefault="002B2F2B" w:rsidP="00AA300A">
            <w:pPr>
              <w:shd w:val="clear" w:color="auto" w:fill="FFFFFF"/>
              <w:jc w:val="both"/>
              <w:rPr>
                <w:rFonts w:ascii="Times New Roman" w:hAnsi="Times New Roman" w:cs="Times New Roman"/>
                <w:color w:val="000000"/>
                <w:lang w:eastAsia="ru-RU"/>
              </w:rPr>
            </w:pPr>
            <w:r w:rsidRPr="00EF013A">
              <w:rPr>
                <w:rFonts w:ascii="Times New Roman" w:hAnsi="Times New Roman" w:cs="Times New Roman"/>
                <w:lang w:eastAsia="ru-RU"/>
              </w:rPr>
              <w:t>Умение выступать перед аудиторией</w:t>
            </w:r>
          </w:p>
        </w:tc>
        <w:tc>
          <w:tcPr>
            <w:tcW w:w="1956" w:type="dxa"/>
          </w:tcPr>
          <w:p w:rsidR="002B2F2B" w:rsidRPr="00EF013A" w:rsidRDefault="002B2F2B" w:rsidP="00AA300A">
            <w:pPr>
              <w:rPr>
                <w:rFonts w:ascii="Times New Roman" w:hAnsi="Times New Roman" w:cs="Times New Roman"/>
                <w:i/>
                <w:lang w:eastAsia="ru-RU"/>
              </w:rPr>
            </w:pPr>
            <w:r w:rsidRPr="00EF013A">
              <w:rPr>
                <w:rFonts w:ascii="Times New Roman" w:hAnsi="Times New Roman" w:cs="Times New Roman"/>
                <w:lang w:eastAsia="ru-RU"/>
              </w:rPr>
              <w:t>Свобода владения и подачи подготовленной информации</w:t>
            </w:r>
          </w:p>
        </w:tc>
        <w:tc>
          <w:tcPr>
            <w:tcW w:w="2123" w:type="dxa"/>
          </w:tcPr>
          <w:p w:rsidR="002B2F2B" w:rsidRPr="00EF013A" w:rsidRDefault="002B2F2B" w:rsidP="00AA300A">
            <w:pPr>
              <w:rPr>
                <w:rFonts w:ascii="Times New Roman" w:hAnsi="Times New Roman" w:cs="Times New Roman"/>
                <w:lang w:eastAsia="ru-RU"/>
              </w:rPr>
            </w:pPr>
            <w:r w:rsidRPr="00EF013A">
              <w:rPr>
                <w:rFonts w:ascii="Times New Roman" w:hAnsi="Times New Roman" w:cs="Times New Roman"/>
                <w:i/>
                <w:lang w:eastAsia="ru-RU"/>
              </w:rPr>
              <w:t>низкий  уровень</w:t>
            </w:r>
            <w:r w:rsidRPr="00EF013A">
              <w:rPr>
                <w:rFonts w:ascii="Times New Roman" w:hAnsi="Times New Roman" w:cs="Times New Roman"/>
                <w:lang w:eastAsia="ru-RU"/>
              </w:rPr>
              <w:t xml:space="preserve"> умений владения и подачи информации (с листа)</w:t>
            </w:r>
          </w:p>
          <w:p w:rsidR="002B2F2B" w:rsidRPr="00EF013A" w:rsidRDefault="002B2F2B" w:rsidP="00AA300A">
            <w:pPr>
              <w:rPr>
                <w:rFonts w:ascii="Times New Roman" w:hAnsi="Times New Roman" w:cs="Times New Roman"/>
                <w:lang w:eastAsia="ru-RU"/>
              </w:rPr>
            </w:pPr>
            <w:r w:rsidRPr="00EF013A">
              <w:rPr>
                <w:rFonts w:ascii="Times New Roman" w:hAnsi="Times New Roman" w:cs="Times New Roman"/>
                <w:lang w:eastAsia="ru-RU"/>
              </w:rPr>
              <w:t xml:space="preserve">- </w:t>
            </w:r>
            <w:r w:rsidRPr="00EF013A">
              <w:rPr>
                <w:rFonts w:ascii="Times New Roman" w:hAnsi="Times New Roman" w:cs="Times New Roman"/>
                <w:i/>
                <w:lang w:eastAsia="ru-RU"/>
              </w:rPr>
              <w:t xml:space="preserve">средний </w:t>
            </w:r>
            <w:r w:rsidRPr="00EF013A">
              <w:rPr>
                <w:rFonts w:ascii="Times New Roman" w:hAnsi="Times New Roman" w:cs="Times New Roman"/>
                <w:i/>
                <w:lang w:eastAsia="ru-RU"/>
              </w:rPr>
              <w:lastRenderedPageBreak/>
              <w:t>уровень</w:t>
            </w:r>
            <w:r w:rsidRPr="00EF013A">
              <w:rPr>
                <w:rFonts w:ascii="Times New Roman" w:hAnsi="Times New Roman" w:cs="Times New Roman"/>
                <w:lang w:eastAsia="ru-RU"/>
              </w:rPr>
              <w:t>умений владения и подачи  информации (с листа с привлечением ТСО)</w:t>
            </w:r>
          </w:p>
          <w:p w:rsidR="002B2F2B" w:rsidRPr="00EF013A" w:rsidRDefault="002B2F2B" w:rsidP="00AA300A">
            <w:pPr>
              <w:rPr>
                <w:rFonts w:ascii="Times New Roman" w:hAnsi="Times New Roman" w:cs="Times New Roman"/>
                <w:i/>
                <w:lang w:eastAsia="ru-RU"/>
              </w:rPr>
            </w:pPr>
            <w:r w:rsidRPr="00EF013A">
              <w:rPr>
                <w:rFonts w:ascii="Times New Roman" w:hAnsi="Times New Roman" w:cs="Times New Roman"/>
                <w:lang w:eastAsia="ru-RU"/>
              </w:rPr>
              <w:t xml:space="preserve">- </w:t>
            </w:r>
            <w:r w:rsidRPr="00EF013A">
              <w:rPr>
                <w:rFonts w:ascii="Times New Roman" w:hAnsi="Times New Roman" w:cs="Times New Roman"/>
                <w:i/>
                <w:lang w:eastAsia="ru-RU"/>
              </w:rPr>
              <w:t>высокий уровень</w:t>
            </w:r>
            <w:r w:rsidRPr="00EF013A">
              <w:rPr>
                <w:rFonts w:ascii="Times New Roman" w:hAnsi="Times New Roman" w:cs="Times New Roman"/>
                <w:lang w:eastAsia="ru-RU"/>
              </w:rPr>
              <w:t xml:space="preserve"> умений владения и подачи  информации (свободно с использованием ТСО)</w:t>
            </w:r>
          </w:p>
        </w:tc>
        <w:tc>
          <w:tcPr>
            <w:tcW w:w="741" w:type="dxa"/>
          </w:tcPr>
          <w:p w:rsidR="002B2F2B" w:rsidRPr="00EF013A" w:rsidRDefault="002B2F2B" w:rsidP="00AA300A">
            <w:pPr>
              <w:rPr>
                <w:rFonts w:ascii="Times New Roman" w:hAnsi="Times New Roman" w:cs="Times New Roman"/>
              </w:rPr>
            </w:pPr>
            <w:r w:rsidRPr="00EF013A">
              <w:rPr>
                <w:rFonts w:ascii="Times New Roman" w:hAnsi="Times New Roman" w:cs="Times New Roman"/>
              </w:rPr>
              <w:lastRenderedPageBreak/>
              <w:t>1</w:t>
            </w:r>
          </w:p>
          <w:p w:rsidR="002B2F2B" w:rsidRPr="00EF013A" w:rsidRDefault="002B2F2B" w:rsidP="00AA300A">
            <w:pPr>
              <w:rPr>
                <w:rFonts w:ascii="Times New Roman" w:hAnsi="Times New Roman" w:cs="Times New Roman"/>
              </w:rPr>
            </w:pPr>
            <w:r w:rsidRPr="00EF013A">
              <w:rPr>
                <w:rFonts w:ascii="Times New Roman" w:hAnsi="Times New Roman" w:cs="Times New Roman"/>
              </w:rPr>
              <w:t>2</w:t>
            </w:r>
          </w:p>
          <w:p w:rsidR="002B2F2B" w:rsidRPr="00EF013A" w:rsidRDefault="002B2F2B" w:rsidP="00AA300A">
            <w:pPr>
              <w:rPr>
                <w:rFonts w:ascii="Times New Roman" w:hAnsi="Times New Roman" w:cs="Times New Roman"/>
              </w:rPr>
            </w:pPr>
            <w:r w:rsidRPr="00EF013A">
              <w:rPr>
                <w:rFonts w:ascii="Times New Roman" w:hAnsi="Times New Roman" w:cs="Times New Roman"/>
              </w:rPr>
              <w:t>3</w:t>
            </w:r>
          </w:p>
        </w:tc>
        <w:tc>
          <w:tcPr>
            <w:tcW w:w="2375" w:type="dxa"/>
          </w:tcPr>
          <w:p w:rsidR="008A1A7B" w:rsidRPr="00EF013A" w:rsidRDefault="008A1A7B" w:rsidP="008A1A7B">
            <w:pPr>
              <w:rPr>
                <w:rFonts w:ascii="Times New Roman" w:hAnsi="Times New Roman" w:cs="Times New Roman"/>
              </w:rPr>
            </w:pPr>
            <w:r w:rsidRPr="00EF013A">
              <w:rPr>
                <w:rFonts w:ascii="Times New Roman" w:hAnsi="Times New Roman" w:cs="Times New Roman"/>
              </w:rPr>
              <w:t>Карта диагностики уровня освоения программы</w:t>
            </w:r>
          </w:p>
          <w:p w:rsidR="002B2F2B" w:rsidRPr="00EF013A" w:rsidRDefault="008A1A7B" w:rsidP="008A1A7B">
            <w:pPr>
              <w:rPr>
                <w:rFonts w:ascii="Times New Roman" w:hAnsi="Times New Roman" w:cs="Times New Roman"/>
              </w:rPr>
            </w:pPr>
            <w:r w:rsidRPr="00EF013A">
              <w:rPr>
                <w:rFonts w:ascii="Times New Roman" w:hAnsi="Times New Roman" w:cs="Times New Roman"/>
              </w:rPr>
              <w:t xml:space="preserve">Карта саморазвития </w:t>
            </w:r>
            <w:r w:rsidR="002B2F2B" w:rsidRPr="00EF013A">
              <w:rPr>
                <w:rFonts w:ascii="Times New Roman" w:hAnsi="Times New Roman" w:cs="Times New Roman"/>
              </w:rPr>
              <w:t>/оценка научных работ</w:t>
            </w:r>
          </w:p>
          <w:p w:rsidR="002B2F2B" w:rsidRPr="00EF013A" w:rsidRDefault="002B2F2B" w:rsidP="00AA300A">
            <w:pPr>
              <w:rPr>
                <w:rFonts w:ascii="Times New Roman" w:hAnsi="Times New Roman" w:cs="Times New Roman"/>
              </w:rPr>
            </w:pPr>
            <w:r w:rsidRPr="00EF013A">
              <w:rPr>
                <w:rFonts w:ascii="Times New Roman" w:hAnsi="Times New Roman" w:cs="Times New Roman"/>
              </w:rPr>
              <w:t xml:space="preserve">Участие в </w:t>
            </w:r>
            <w:r w:rsidRPr="00EF013A">
              <w:rPr>
                <w:rFonts w:ascii="Times New Roman" w:hAnsi="Times New Roman" w:cs="Times New Roman"/>
              </w:rPr>
              <w:lastRenderedPageBreak/>
              <w:t>конференциях</w:t>
            </w:r>
          </w:p>
        </w:tc>
      </w:tr>
      <w:tr w:rsidR="002B2F2B" w:rsidRPr="00EF013A" w:rsidTr="00015399">
        <w:tc>
          <w:tcPr>
            <w:tcW w:w="2376" w:type="dxa"/>
          </w:tcPr>
          <w:p w:rsidR="002B2F2B" w:rsidRPr="00EF013A" w:rsidRDefault="002B2F2B" w:rsidP="00AA300A">
            <w:pPr>
              <w:rPr>
                <w:rFonts w:ascii="Times New Roman" w:hAnsi="Times New Roman" w:cs="Times New Roman"/>
              </w:rPr>
            </w:pPr>
            <w:r w:rsidRPr="00EF013A">
              <w:rPr>
                <w:rFonts w:ascii="Times New Roman" w:hAnsi="Times New Roman" w:cs="Times New Roman"/>
              </w:rPr>
              <w:lastRenderedPageBreak/>
              <w:t>Навыки мыслительной деятельности</w:t>
            </w:r>
          </w:p>
          <w:p w:rsidR="002B2F2B" w:rsidRPr="00EF013A" w:rsidRDefault="002B2F2B" w:rsidP="00AA300A">
            <w:pPr>
              <w:rPr>
                <w:rFonts w:ascii="Times New Roman" w:hAnsi="Times New Roman" w:cs="Times New Roman"/>
                <w:color w:val="000000"/>
                <w:lang w:eastAsia="ru-RU"/>
              </w:rPr>
            </w:pPr>
          </w:p>
        </w:tc>
        <w:tc>
          <w:tcPr>
            <w:tcW w:w="1956" w:type="dxa"/>
          </w:tcPr>
          <w:p w:rsidR="002B2F2B" w:rsidRPr="00EF013A" w:rsidRDefault="002B2F2B" w:rsidP="00AA300A">
            <w:pPr>
              <w:rPr>
                <w:rFonts w:ascii="Times New Roman" w:hAnsi="Times New Roman" w:cs="Times New Roman"/>
                <w:i/>
                <w:lang w:eastAsia="ru-RU"/>
              </w:rPr>
            </w:pPr>
            <w:r w:rsidRPr="00EF013A">
              <w:rPr>
                <w:rFonts w:ascii="Times New Roman" w:hAnsi="Times New Roman" w:cs="Times New Roman"/>
                <w:lang w:eastAsia="ru-RU"/>
              </w:rPr>
              <w:t>Уровень развития мышления</w:t>
            </w:r>
          </w:p>
        </w:tc>
        <w:tc>
          <w:tcPr>
            <w:tcW w:w="2123" w:type="dxa"/>
          </w:tcPr>
          <w:p w:rsidR="002B2F2B" w:rsidRPr="00EF013A" w:rsidRDefault="002B2F2B" w:rsidP="005E6A4C">
            <w:pPr>
              <w:numPr>
                <w:ilvl w:val="0"/>
                <w:numId w:val="13"/>
              </w:numPr>
              <w:rPr>
                <w:rFonts w:ascii="Times New Roman" w:hAnsi="Times New Roman" w:cs="Times New Roman"/>
                <w:i/>
                <w:lang w:eastAsia="ru-RU"/>
              </w:rPr>
            </w:pPr>
            <w:r w:rsidRPr="00EF013A">
              <w:rPr>
                <w:rFonts w:ascii="Times New Roman" w:hAnsi="Times New Roman" w:cs="Times New Roman"/>
                <w:i/>
                <w:lang w:eastAsia="ru-RU"/>
              </w:rPr>
              <w:t>низкий уровень</w:t>
            </w:r>
          </w:p>
          <w:p w:rsidR="002B2F2B" w:rsidRPr="00EF013A" w:rsidRDefault="002B2F2B" w:rsidP="005E6A4C">
            <w:pPr>
              <w:numPr>
                <w:ilvl w:val="0"/>
                <w:numId w:val="13"/>
              </w:numPr>
              <w:rPr>
                <w:rFonts w:ascii="Times New Roman" w:hAnsi="Times New Roman" w:cs="Times New Roman"/>
                <w:i/>
                <w:lang w:eastAsia="ru-RU"/>
              </w:rPr>
            </w:pPr>
            <w:r w:rsidRPr="00EF013A">
              <w:rPr>
                <w:rFonts w:ascii="Times New Roman" w:hAnsi="Times New Roman" w:cs="Times New Roman"/>
                <w:i/>
                <w:lang w:eastAsia="ru-RU"/>
              </w:rPr>
              <w:t>средний уровень</w:t>
            </w:r>
          </w:p>
          <w:p w:rsidR="002B2F2B" w:rsidRPr="00EF013A" w:rsidRDefault="002B2F2B" w:rsidP="005E6A4C">
            <w:pPr>
              <w:numPr>
                <w:ilvl w:val="0"/>
                <w:numId w:val="13"/>
              </w:numPr>
              <w:rPr>
                <w:rFonts w:ascii="Times New Roman" w:hAnsi="Times New Roman" w:cs="Times New Roman"/>
                <w:i/>
                <w:lang w:eastAsia="ru-RU"/>
              </w:rPr>
            </w:pPr>
            <w:r w:rsidRPr="00EF013A">
              <w:rPr>
                <w:rFonts w:ascii="Times New Roman" w:hAnsi="Times New Roman" w:cs="Times New Roman"/>
                <w:i/>
                <w:lang w:eastAsia="ru-RU"/>
              </w:rPr>
              <w:t>высокий уровень</w:t>
            </w:r>
          </w:p>
        </w:tc>
        <w:tc>
          <w:tcPr>
            <w:tcW w:w="741" w:type="dxa"/>
          </w:tcPr>
          <w:p w:rsidR="002B2F2B" w:rsidRPr="00EF013A" w:rsidRDefault="002B2F2B" w:rsidP="00AA300A">
            <w:pPr>
              <w:rPr>
                <w:rFonts w:ascii="Times New Roman" w:hAnsi="Times New Roman" w:cs="Times New Roman"/>
              </w:rPr>
            </w:pPr>
            <w:r w:rsidRPr="00EF013A">
              <w:rPr>
                <w:rFonts w:ascii="Times New Roman" w:hAnsi="Times New Roman" w:cs="Times New Roman"/>
              </w:rPr>
              <w:t>1</w:t>
            </w:r>
          </w:p>
          <w:p w:rsidR="002B2F2B" w:rsidRPr="00EF013A" w:rsidRDefault="002B2F2B" w:rsidP="00AA300A">
            <w:pPr>
              <w:rPr>
                <w:rFonts w:ascii="Times New Roman" w:hAnsi="Times New Roman" w:cs="Times New Roman"/>
              </w:rPr>
            </w:pPr>
            <w:r w:rsidRPr="00EF013A">
              <w:rPr>
                <w:rFonts w:ascii="Times New Roman" w:hAnsi="Times New Roman" w:cs="Times New Roman"/>
              </w:rPr>
              <w:t>2</w:t>
            </w:r>
          </w:p>
          <w:p w:rsidR="002B2F2B" w:rsidRPr="00EF013A" w:rsidRDefault="002B2F2B" w:rsidP="00AA300A">
            <w:pPr>
              <w:rPr>
                <w:rFonts w:ascii="Times New Roman" w:hAnsi="Times New Roman" w:cs="Times New Roman"/>
              </w:rPr>
            </w:pPr>
            <w:r w:rsidRPr="00EF013A">
              <w:rPr>
                <w:rFonts w:ascii="Times New Roman" w:hAnsi="Times New Roman" w:cs="Times New Roman"/>
              </w:rPr>
              <w:t>3</w:t>
            </w:r>
          </w:p>
        </w:tc>
        <w:tc>
          <w:tcPr>
            <w:tcW w:w="2375" w:type="dxa"/>
          </w:tcPr>
          <w:p w:rsidR="008A1A7B" w:rsidRPr="00EF013A" w:rsidRDefault="008A1A7B" w:rsidP="008A1A7B">
            <w:pPr>
              <w:rPr>
                <w:rFonts w:ascii="Times New Roman" w:hAnsi="Times New Roman" w:cs="Times New Roman"/>
              </w:rPr>
            </w:pPr>
            <w:r w:rsidRPr="00EF013A">
              <w:rPr>
                <w:rFonts w:ascii="Times New Roman" w:hAnsi="Times New Roman" w:cs="Times New Roman"/>
              </w:rPr>
              <w:t>Карта диагностики уровня освоения программы</w:t>
            </w:r>
          </w:p>
          <w:p w:rsidR="002B2F2B" w:rsidRPr="00EF013A" w:rsidRDefault="002B2F2B" w:rsidP="008A1A7B">
            <w:pPr>
              <w:rPr>
                <w:rFonts w:ascii="Times New Roman" w:hAnsi="Times New Roman" w:cs="Times New Roman"/>
              </w:rPr>
            </w:pPr>
            <w:r w:rsidRPr="00EF013A">
              <w:rPr>
                <w:rFonts w:ascii="Times New Roman" w:hAnsi="Times New Roman" w:cs="Times New Roman"/>
              </w:rPr>
              <w:t>/ психодиагностика</w:t>
            </w:r>
          </w:p>
        </w:tc>
      </w:tr>
      <w:tr w:rsidR="002B2F2B" w:rsidRPr="00EF013A" w:rsidTr="00015399">
        <w:tc>
          <w:tcPr>
            <w:tcW w:w="2376" w:type="dxa"/>
          </w:tcPr>
          <w:p w:rsidR="002B2F2B" w:rsidRPr="00EF013A" w:rsidRDefault="002B2F2B" w:rsidP="00B2027B">
            <w:pPr>
              <w:shd w:val="clear" w:color="auto" w:fill="FFFFFF"/>
              <w:jc w:val="both"/>
              <w:rPr>
                <w:rFonts w:ascii="Times New Roman" w:hAnsi="Times New Roman" w:cs="Times New Roman"/>
                <w:color w:val="000000"/>
                <w:lang w:eastAsia="ru-RU"/>
              </w:rPr>
            </w:pPr>
            <w:r w:rsidRPr="00EF013A">
              <w:rPr>
                <w:rFonts w:ascii="Times New Roman" w:hAnsi="Times New Roman" w:cs="Times New Roman"/>
                <w:color w:val="000000"/>
                <w:lang w:eastAsia="ru-RU"/>
              </w:rPr>
              <w:t>Умения и навыки проектной творческой деятельности (владение методологией)</w:t>
            </w:r>
          </w:p>
        </w:tc>
        <w:tc>
          <w:tcPr>
            <w:tcW w:w="1956" w:type="dxa"/>
          </w:tcPr>
          <w:p w:rsidR="002B2F2B" w:rsidRPr="00EF013A" w:rsidRDefault="002B2F2B" w:rsidP="00AA300A">
            <w:pPr>
              <w:rPr>
                <w:rFonts w:ascii="Times New Roman" w:hAnsi="Times New Roman" w:cs="Times New Roman"/>
                <w:lang w:eastAsia="ru-RU"/>
              </w:rPr>
            </w:pPr>
            <w:r w:rsidRPr="00EF013A">
              <w:rPr>
                <w:rFonts w:ascii="Times New Roman" w:hAnsi="Times New Roman" w:cs="Times New Roman"/>
                <w:lang w:eastAsia="ru-RU"/>
              </w:rPr>
              <w:t>Степень самостоятельности</w:t>
            </w:r>
          </w:p>
        </w:tc>
        <w:tc>
          <w:tcPr>
            <w:tcW w:w="2123" w:type="dxa"/>
          </w:tcPr>
          <w:p w:rsidR="002B2F2B" w:rsidRPr="00EF013A" w:rsidRDefault="002B2F2B" w:rsidP="00AA300A">
            <w:pPr>
              <w:jc w:val="both"/>
              <w:rPr>
                <w:rFonts w:ascii="Times New Roman" w:hAnsi="Times New Roman" w:cs="Times New Roman"/>
                <w:lang w:eastAsia="ru-RU"/>
              </w:rPr>
            </w:pPr>
            <w:r w:rsidRPr="00EF013A">
              <w:rPr>
                <w:rFonts w:ascii="Times New Roman" w:hAnsi="Times New Roman" w:cs="Times New Roman"/>
                <w:i/>
                <w:lang w:eastAsia="ru-RU"/>
              </w:rPr>
              <w:t>-низкий уровень</w:t>
            </w:r>
            <w:r w:rsidRPr="00EF013A">
              <w:rPr>
                <w:rFonts w:ascii="Times New Roman" w:hAnsi="Times New Roman" w:cs="Times New Roman"/>
                <w:lang w:eastAsia="ru-RU"/>
              </w:rPr>
              <w:t xml:space="preserve"> умений (испытывает серьезные затруднения)</w:t>
            </w:r>
          </w:p>
          <w:p w:rsidR="002B2F2B" w:rsidRPr="00EF013A" w:rsidRDefault="002B2F2B" w:rsidP="00AA300A">
            <w:pPr>
              <w:jc w:val="both"/>
              <w:rPr>
                <w:rFonts w:ascii="Times New Roman" w:hAnsi="Times New Roman" w:cs="Times New Roman"/>
                <w:lang w:eastAsia="ru-RU"/>
              </w:rPr>
            </w:pPr>
            <w:r w:rsidRPr="00EF013A">
              <w:rPr>
                <w:rFonts w:ascii="Times New Roman" w:hAnsi="Times New Roman" w:cs="Times New Roman"/>
                <w:lang w:eastAsia="ru-RU"/>
              </w:rPr>
              <w:t xml:space="preserve">- </w:t>
            </w:r>
            <w:r w:rsidRPr="00EF013A">
              <w:rPr>
                <w:rFonts w:ascii="Times New Roman" w:hAnsi="Times New Roman" w:cs="Times New Roman"/>
                <w:i/>
                <w:lang w:eastAsia="ru-RU"/>
              </w:rPr>
              <w:t>средний уровень</w:t>
            </w:r>
            <w:r w:rsidRPr="00EF013A">
              <w:rPr>
                <w:rFonts w:ascii="Times New Roman" w:hAnsi="Times New Roman" w:cs="Times New Roman"/>
                <w:lang w:eastAsia="ru-RU"/>
              </w:rPr>
              <w:t xml:space="preserve"> (работает с помощью педагога)</w:t>
            </w:r>
          </w:p>
          <w:p w:rsidR="002B2F2B" w:rsidRPr="00EF013A" w:rsidRDefault="002B2F2B" w:rsidP="00AA300A">
            <w:pPr>
              <w:jc w:val="both"/>
              <w:rPr>
                <w:rFonts w:ascii="Times New Roman" w:hAnsi="Times New Roman" w:cs="Times New Roman"/>
                <w:i/>
                <w:lang w:eastAsia="ru-RU"/>
              </w:rPr>
            </w:pPr>
            <w:r w:rsidRPr="00EF013A">
              <w:rPr>
                <w:rFonts w:ascii="Times New Roman" w:hAnsi="Times New Roman" w:cs="Times New Roman"/>
                <w:lang w:eastAsia="ru-RU"/>
              </w:rPr>
              <w:t xml:space="preserve">- </w:t>
            </w:r>
            <w:r w:rsidRPr="00EF013A">
              <w:rPr>
                <w:rFonts w:ascii="Times New Roman" w:hAnsi="Times New Roman" w:cs="Times New Roman"/>
                <w:i/>
                <w:lang w:eastAsia="ru-RU"/>
              </w:rPr>
              <w:t>высокий уровень</w:t>
            </w:r>
          </w:p>
          <w:p w:rsidR="002B2F2B" w:rsidRPr="00EF013A" w:rsidRDefault="002B2F2B" w:rsidP="00AA300A">
            <w:pPr>
              <w:rPr>
                <w:rFonts w:ascii="Times New Roman" w:hAnsi="Times New Roman" w:cs="Times New Roman"/>
                <w:i/>
                <w:lang w:eastAsia="ru-RU"/>
              </w:rPr>
            </w:pPr>
            <w:r w:rsidRPr="00EF013A">
              <w:rPr>
                <w:rFonts w:ascii="Times New Roman" w:hAnsi="Times New Roman" w:cs="Times New Roman"/>
                <w:lang w:eastAsia="ru-RU"/>
              </w:rPr>
              <w:t>(ведет работу самостоятельно, не испытывает трудностей)</w:t>
            </w:r>
          </w:p>
        </w:tc>
        <w:tc>
          <w:tcPr>
            <w:tcW w:w="741" w:type="dxa"/>
          </w:tcPr>
          <w:p w:rsidR="002B2F2B" w:rsidRPr="00EF013A" w:rsidRDefault="002B2F2B" w:rsidP="00AA300A">
            <w:pPr>
              <w:rPr>
                <w:rFonts w:ascii="Times New Roman" w:hAnsi="Times New Roman" w:cs="Times New Roman"/>
              </w:rPr>
            </w:pPr>
            <w:r w:rsidRPr="00EF013A">
              <w:rPr>
                <w:rFonts w:ascii="Times New Roman" w:hAnsi="Times New Roman" w:cs="Times New Roman"/>
              </w:rPr>
              <w:t>1</w:t>
            </w:r>
          </w:p>
          <w:p w:rsidR="002B2F2B" w:rsidRPr="00EF013A" w:rsidRDefault="002B2F2B" w:rsidP="00AA300A">
            <w:pPr>
              <w:rPr>
                <w:rFonts w:ascii="Times New Roman" w:hAnsi="Times New Roman" w:cs="Times New Roman"/>
              </w:rPr>
            </w:pPr>
            <w:r w:rsidRPr="00EF013A">
              <w:rPr>
                <w:rFonts w:ascii="Times New Roman" w:hAnsi="Times New Roman" w:cs="Times New Roman"/>
              </w:rPr>
              <w:t>2</w:t>
            </w:r>
          </w:p>
          <w:p w:rsidR="002B2F2B" w:rsidRPr="00EF013A" w:rsidRDefault="002B2F2B" w:rsidP="00AA300A">
            <w:pPr>
              <w:rPr>
                <w:rFonts w:ascii="Times New Roman" w:hAnsi="Times New Roman" w:cs="Times New Roman"/>
              </w:rPr>
            </w:pPr>
            <w:r w:rsidRPr="00EF013A">
              <w:rPr>
                <w:rFonts w:ascii="Times New Roman" w:hAnsi="Times New Roman" w:cs="Times New Roman"/>
              </w:rPr>
              <w:t>3</w:t>
            </w:r>
          </w:p>
        </w:tc>
        <w:tc>
          <w:tcPr>
            <w:tcW w:w="2375" w:type="dxa"/>
          </w:tcPr>
          <w:p w:rsidR="008A1A7B" w:rsidRPr="00EF013A" w:rsidRDefault="008A1A7B" w:rsidP="008A1A7B">
            <w:pPr>
              <w:rPr>
                <w:rFonts w:ascii="Times New Roman" w:hAnsi="Times New Roman" w:cs="Times New Roman"/>
              </w:rPr>
            </w:pPr>
            <w:r w:rsidRPr="00EF013A">
              <w:rPr>
                <w:rFonts w:ascii="Times New Roman" w:hAnsi="Times New Roman" w:cs="Times New Roman"/>
              </w:rPr>
              <w:t>Карта диагностики уровня освоения программы</w:t>
            </w:r>
          </w:p>
          <w:p w:rsidR="002B2F2B" w:rsidRPr="00EF013A" w:rsidRDefault="008A1A7B" w:rsidP="008A1A7B">
            <w:pPr>
              <w:rPr>
                <w:rFonts w:ascii="Times New Roman" w:hAnsi="Times New Roman" w:cs="Times New Roman"/>
              </w:rPr>
            </w:pPr>
            <w:r w:rsidRPr="00EF013A">
              <w:rPr>
                <w:rFonts w:ascii="Times New Roman" w:hAnsi="Times New Roman" w:cs="Times New Roman"/>
              </w:rPr>
              <w:t xml:space="preserve">Карта саморазвития </w:t>
            </w:r>
            <w:r w:rsidR="002B2F2B" w:rsidRPr="00EF013A">
              <w:rPr>
                <w:rFonts w:ascii="Times New Roman" w:hAnsi="Times New Roman" w:cs="Times New Roman"/>
              </w:rPr>
              <w:t>/оценка проектных(творческих) работ</w:t>
            </w:r>
          </w:p>
          <w:p w:rsidR="002B2F2B" w:rsidRPr="00EF013A" w:rsidRDefault="002B2F2B" w:rsidP="00B2027B">
            <w:pPr>
              <w:rPr>
                <w:rFonts w:ascii="Times New Roman" w:hAnsi="Times New Roman" w:cs="Times New Roman"/>
              </w:rPr>
            </w:pPr>
            <w:r w:rsidRPr="00EF013A">
              <w:rPr>
                <w:rFonts w:ascii="Times New Roman" w:hAnsi="Times New Roman" w:cs="Times New Roman"/>
              </w:rPr>
              <w:t>Участие в конкурсах</w:t>
            </w:r>
          </w:p>
        </w:tc>
      </w:tr>
      <w:tr w:rsidR="002B2F2B" w:rsidRPr="00EF013A" w:rsidTr="00015399">
        <w:tc>
          <w:tcPr>
            <w:tcW w:w="2376" w:type="dxa"/>
          </w:tcPr>
          <w:p w:rsidR="002B2F2B" w:rsidRPr="00EF013A" w:rsidRDefault="00965EEB" w:rsidP="00965EEB">
            <w:pPr>
              <w:shd w:val="clear" w:color="auto" w:fill="FFFFFF"/>
              <w:jc w:val="both"/>
              <w:rPr>
                <w:rFonts w:ascii="Times New Roman" w:hAnsi="Times New Roman" w:cs="Times New Roman"/>
                <w:color w:val="000000"/>
                <w:lang w:eastAsia="ru-RU"/>
              </w:rPr>
            </w:pPr>
            <w:r w:rsidRPr="00EF013A">
              <w:rPr>
                <w:rFonts w:ascii="Times New Roman" w:eastAsia="Calibri" w:hAnsi="Times New Roman" w:cs="Times New Roman"/>
              </w:rPr>
              <w:t xml:space="preserve">Овладение </w:t>
            </w:r>
            <w:r w:rsidR="002B2F2B" w:rsidRPr="00EF013A">
              <w:rPr>
                <w:rFonts w:ascii="Times New Roman" w:eastAsia="Calibri" w:hAnsi="Times New Roman" w:cs="Times New Roman"/>
              </w:rPr>
              <w:t>навык</w:t>
            </w:r>
            <w:r w:rsidRPr="00EF013A">
              <w:rPr>
                <w:rFonts w:ascii="Times New Roman" w:eastAsia="Calibri" w:hAnsi="Times New Roman" w:cs="Times New Roman"/>
              </w:rPr>
              <w:t>ами</w:t>
            </w:r>
            <w:r w:rsidR="002B2F2B" w:rsidRPr="00EF013A">
              <w:rPr>
                <w:rFonts w:ascii="Times New Roman" w:eastAsia="Calibri" w:hAnsi="Times New Roman" w:cs="Times New Roman"/>
              </w:rPr>
              <w:t xml:space="preserve"> здорового образа жизни</w:t>
            </w:r>
            <w:r w:rsidRPr="00EF013A">
              <w:rPr>
                <w:rFonts w:ascii="Times New Roman" w:eastAsia="Calibri" w:hAnsi="Times New Roman" w:cs="Times New Roman"/>
              </w:rPr>
              <w:t xml:space="preserve"> при работе с 3Д ручками</w:t>
            </w:r>
          </w:p>
        </w:tc>
        <w:tc>
          <w:tcPr>
            <w:tcW w:w="1956" w:type="dxa"/>
          </w:tcPr>
          <w:p w:rsidR="002B2F2B" w:rsidRPr="00EF013A" w:rsidRDefault="002B2F2B" w:rsidP="00B2027B">
            <w:pPr>
              <w:rPr>
                <w:rFonts w:ascii="Times New Roman" w:hAnsi="Times New Roman" w:cs="Times New Roman"/>
                <w:lang w:eastAsia="ru-RU"/>
              </w:rPr>
            </w:pPr>
            <w:r w:rsidRPr="00EF013A">
              <w:rPr>
                <w:rFonts w:ascii="Times New Roman" w:hAnsi="Times New Roman" w:cs="Times New Roman"/>
                <w:lang w:eastAsia="ru-RU"/>
              </w:rPr>
              <w:t xml:space="preserve">Уровень развития </w:t>
            </w:r>
            <w:r w:rsidRPr="00EF013A">
              <w:rPr>
                <w:rFonts w:ascii="Times New Roman" w:eastAsia="Calibri" w:hAnsi="Times New Roman" w:cs="Times New Roman"/>
              </w:rPr>
              <w:t>навыков здорового образа жизни</w:t>
            </w:r>
          </w:p>
        </w:tc>
        <w:tc>
          <w:tcPr>
            <w:tcW w:w="2123" w:type="dxa"/>
          </w:tcPr>
          <w:p w:rsidR="002B2F2B" w:rsidRPr="00EF013A" w:rsidRDefault="002B2F2B" w:rsidP="00AA300A">
            <w:pPr>
              <w:jc w:val="both"/>
              <w:rPr>
                <w:rFonts w:ascii="Times New Roman" w:hAnsi="Times New Roman" w:cs="Times New Roman"/>
                <w:lang w:eastAsia="ru-RU"/>
              </w:rPr>
            </w:pPr>
            <w:r w:rsidRPr="00EF013A">
              <w:rPr>
                <w:rFonts w:ascii="Times New Roman" w:hAnsi="Times New Roman" w:cs="Times New Roman"/>
                <w:i/>
                <w:lang w:eastAsia="ru-RU"/>
              </w:rPr>
              <w:t>-низкий уровень</w:t>
            </w:r>
            <w:r w:rsidRPr="00EF013A">
              <w:rPr>
                <w:rFonts w:ascii="Times New Roman" w:hAnsi="Times New Roman" w:cs="Times New Roman"/>
                <w:lang w:eastAsia="ru-RU"/>
              </w:rPr>
              <w:t xml:space="preserve"> (отсутствуют навыки)</w:t>
            </w:r>
          </w:p>
          <w:p w:rsidR="002B2F2B" w:rsidRPr="00EF013A" w:rsidRDefault="002B2F2B" w:rsidP="00AA300A">
            <w:pPr>
              <w:jc w:val="both"/>
              <w:rPr>
                <w:rFonts w:ascii="Times New Roman" w:hAnsi="Times New Roman" w:cs="Times New Roman"/>
                <w:lang w:eastAsia="ru-RU"/>
              </w:rPr>
            </w:pPr>
            <w:r w:rsidRPr="00EF013A">
              <w:rPr>
                <w:rFonts w:ascii="Times New Roman" w:hAnsi="Times New Roman" w:cs="Times New Roman"/>
                <w:lang w:eastAsia="ru-RU"/>
              </w:rPr>
              <w:t xml:space="preserve">- </w:t>
            </w:r>
            <w:r w:rsidRPr="00EF013A">
              <w:rPr>
                <w:rFonts w:ascii="Times New Roman" w:hAnsi="Times New Roman" w:cs="Times New Roman"/>
                <w:i/>
                <w:lang w:eastAsia="ru-RU"/>
              </w:rPr>
              <w:t>средний уровень</w:t>
            </w:r>
            <w:r w:rsidRPr="00EF013A">
              <w:rPr>
                <w:rFonts w:ascii="Times New Roman" w:hAnsi="Times New Roman" w:cs="Times New Roman"/>
                <w:lang w:eastAsia="ru-RU"/>
              </w:rPr>
              <w:t xml:space="preserve"> (соблюдает правила под наблюдением педагога)</w:t>
            </w:r>
          </w:p>
          <w:p w:rsidR="002B2F2B" w:rsidRPr="00EF013A" w:rsidRDefault="002B2F2B" w:rsidP="00AA300A">
            <w:pPr>
              <w:jc w:val="both"/>
              <w:rPr>
                <w:rFonts w:ascii="Times New Roman" w:hAnsi="Times New Roman" w:cs="Times New Roman"/>
                <w:i/>
                <w:lang w:eastAsia="ru-RU"/>
              </w:rPr>
            </w:pPr>
            <w:r w:rsidRPr="00EF013A">
              <w:rPr>
                <w:rFonts w:ascii="Times New Roman" w:hAnsi="Times New Roman" w:cs="Times New Roman"/>
                <w:lang w:eastAsia="ru-RU"/>
              </w:rPr>
              <w:t xml:space="preserve">- </w:t>
            </w:r>
            <w:r w:rsidRPr="00EF013A">
              <w:rPr>
                <w:rFonts w:ascii="Times New Roman" w:hAnsi="Times New Roman" w:cs="Times New Roman"/>
                <w:i/>
                <w:lang w:eastAsia="ru-RU"/>
              </w:rPr>
              <w:t>высокий уровень</w:t>
            </w:r>
          </w:p>
          <w:p w:rsidR="002B2F2B" w:rsidRPr="00EF013A" w:rsidRDefault="002B2F2B" w:rsidP="00494D21">
            <w:pPr>
              <w:rPr>
                <w:rFonts w:ascii="Times New Roman" w:hAnsi="Times New Roman" w:cs="Times New Roman"/>
                <w:i/>
                <w:lang w:eastAsia="ru-RU"/>
              </w:rPr>
            </w:pPr>
            <w:r w:rsidRPr="00EF013A">
              <w:rPr>
                <w:rFonts w:ascii="Times New Roman" w:hAnsi="Times New Roman" w:cs="Times New Roman"/>
                <w:lang w:eastAsia="ru-RU"/>
              </w:rPr>
              <w:t>(осознано выполняет правила)</w:t>
            </w:r>
          </w:p>
        </w:tc>
        <w:tc>
          <w:tcPr>
            <w:tcW w:w="741" w:type="dxa"/>
          </w:tcPr>
          <w:p w:rsidR="002B2F2B" w:rsidRPr="00EF013A" w:rsidRDefault="002B2F2B" w:rsidP="00AA300A">
            <w:pPr>
              <w:rPr>
                <w:rFonts w:ascii="Times New Roman" w:hAnsi="Times New Roman" w:cs="Times New Roman"/>
              </w:rPr>
            </w:pPr>
            <w:r w:rsidRPr="00EF013A">
              <w:rPr>
                <w:rFonts w:ascii="Times New Roman" w:hAnsi="Times New Roman" w:cs="Times New Roman"/>
              </w:rPr>
              <w:t>1</w:t>
            </w:r>
          </w:p>
          <w:p w:rsidR="002B2F2B" w:rsidRPr="00EF013A" w:rsidRDefault="002B2F2B" w:rsidP="00AA300A">
            <w:pPr>
              <w:rPr>
                <w:rFonts w:ascii="Times New Roman" w:hAnsi="Times New Roman" w:cs="Times New Roman"/>
              </w:rPr>
            </w:pPr>
            <w:r w:rsidRPr="00EF013A">
              <w:rPr>
                <w:rFonts w:ascii="Times New Roman" w:hAnsi="Times New Roman" w:cs="Times New Roman"/>
              </w:rPr>
              <w:t>2</w:t>
            </w:r>
          </w:p>
          <w:p w:rsidR="002B2F2B" w:rsidRPr="00EF013A" w:rsidRDefault="002B2F2B" w:rsidP="00AA300A">
            <w:pPr>
              <w:rPr>
                <w:rFonts w:ascii="Times New Roman" w:hAnsi="Times New Roman" w:cs="Times New Roman"/>
              </w:rPr>
            </w:pPr>
            <w:r w:rsidRPr="00EF013A">
              <w:rPr>
                <w:rFonts w:ascii="Times New Roman" w:hAnsi="Times New Roman" w:cs="Times New Roman"/>
              </w:rPr>
              <w:t>3</w:t>
            </w:r>
          </w:p>
        </w:tc>
        <w:tc>
          <w:tcPr>
            <w:tcW w:w="2375" w:type="dxa"/>
          </w:tcPr>
          <w:p w:rsidR="002B2F2B" w:rsidRPr="00EF013A" w:rsidRDefault="002B2F2B" w:rsidP="00494D21">
            <w:pPr>
              <w:rPr>
                <w:rFonts w:ascii="Times New Roman" w:hAnsi="Times New Roman" w:cs="Times New Roman"/>
              </w:rPr>
            </w:pPr>
            <w:r w:rsidRPr="00EF013A">
              <w:rPr>
                <w:rFonts w:ascii="Times New Roman" w:hAnsi="Times New Roman" w:cs="Times New Roman"/>
              </w:rPr>
              <w:t>Наблюдение</w:t>
            </w:r>
          </w:p>
          <w:p w:rsidR="008A1A7B" w:rsidRPr="00EF013A" w:rsidRDefault="008A1A7B" w:rsidP="008A1A7B">
            <w:pPr>
              <w:rPr>
                <w:rFonts w:ascii="Times New Roman" w:hAnsi="Times New Roman" w:cs="Times New Roman"/>
              </w:rPr>
            </w:pPr>
            <w:r w:rsidRPr="00EF013A">
              <w:rPr>
                <w:rFonts w:ascii="Times New Roman" w:hAnsi="Times New Roman" w:cs="Times New Roman"/>
              </w:rPr>
              <w:t>Карта диагностики уровня освоения программы</w:t>
            </w:r>
          </w:p>
          <w:p w:rsidR="002B2F2B" w:rsidRPr="00EF013A" w:rsidRDefault="008A1A7B" w:rsidP="008A1A7B">
            <w:pPr>
              <w:rPr>
                <w:rFonts w:ascii="Times New Roman" w:hAnsi="Times New Roman" w:cs="Times New Roman"/>
              </w:rPr>
            </w:pPr>
            <w:r w:rsidRPr="00EF013A">
              <w:rPr>
                <w:rFonts w:ascii="Times New Roman" w:hAnsi="Times New Roman" w:cs="Times New Roman"/>
              </w:rPr>
              <w:t xml:space="preserve">Карта саморазвития </w:t>
            </w:r>
          </w:p>
        </w:tc>
      </w:tr>
      <w:tr w:rsidR="002B2F2B" w:rsidRPr="00EF013A" w:rsidTr="00015399">
        <w:tc>
          <w:tcPr>
            <w:tcW w:w="2376" w:type="dxa"/>
          </w:tcPr>
          <w:p w:rsidR="002B2F2B" w:rsidRPr="00EF013A" w:rsidRDefault="002B2F2B" w:rsidP="002B2F2B">
            <w:pPr>
              <w:shd w:val="clear" w:color="auto" w:fill="FFFFFF"/>
              <w:jc w:val="both"/>
              <w:rPr>
                <w:rFonts w:ascii="Times New Roman" w:hAnsi="Times New Roman" w:cs="Times New Roman"/>
                <w:color w:val="000000"/>
                <w:lang w:eastAsia="ru-RU"/>
              </w:rPr>
            </w:pPr>
            <w:r w:rsidRPr="00EF013A">
              <w:rPr>
                <w:rFonts w:ascii="Times New Roman" w:hAnsi="Times New Roman" w:cs="Times New Roman"/>
              </w:rPr>
              <w:t>ПРЕДМЕТНЫЕ</w:t>
            </w:r>
          </w:p>
          <w:p w:rsidR="002B2F2B" w:rsidRPr="00EF013A" w:rsidRDefault="002B2F2B" w:rsidP="00AA300A">
            <w:pPr>
              <w:rPr>
                <w:rFonts w:ascii="Times New Roman" w:hAnsi="Times New Roman" w:cs="Times New Roman"/>
                <w:lang w:eastAsia="ru-RU"/>
              </w:rPr>
            </w:pPr>
          </w:p>
          <w:p w:rsidR="002B2F2B" w:rsidRPr="00EF013A" w:rsidRDefault="002B2F2B" w:rsidP="00AA300A">
            <w:pPr>
              <w:rPr>
                <w:rFonts w:ascii="Times New Roman" w:hAnsi="Times New Roman" w:cs="Times New Roman"/>
              </w:rPr>
            </w:pPr>
            <w:r w:rsidRPr="00EF013A">
              <w:rPr>
                <w:rFonts w:ascii="Times New Roman" w:hAnsi="Times New Roman" w:cs="Times New Roman"/>
                <w:lang w:eastAsia="ru-RU"/>
              </w:rPr>
              <w:t xml:space="preserve">Овладение специальными знаниями </w:t>
            </w:r>
            <w:r w:rsidRPr="00EF013A">
              <w:rPr>
                <w:rFonts w:ascii="Times New Roman" w:hAnsi="Times New Roman" w:cs="Times New Roman"/>
              </w:rPr>
              <w:t xml:space="preserve">умения и навыки по </w:t>
            </w:r>
            <w:r w:rsidRPr="00EF013A">
              <w:rPr>
                <w:rFonts w:ascii="Times New Roman" w:eastAsia="Times New Roman" w:hAnsi="Times New Roman" w:cs="Times New Roman"/>
                <w:color w:val="291E1E"/>
                <w:lang w:eastAsia="ru-RU"/>
              </w:rPr>
              <w:t>3D-</w:t>
            </w:r>
            <w:r w:rsidRPr="00EF013A">
              <w:rPr>
                <w:rFonts w:ascii="Times New Roman" w:hAnsi="Times New Roman" w:cs="Times New Roman"/>
              </w:rPr>
              <w:t xml:space="preserve">моделированию с помощью </w:t>
            </w:r>
            <w:r w:rsidRPr="00EF013A">
              <w:rPr>
                <w:rFonts w:ascii="Times New Roman" w:eastAsia="Times New Roman" w:hAnsi="Times New Roman" w:cs="Times New Roman"/>
                <w:color w:val="291E1E"/>
                <w:lang w:eastAsia="ru-RU"/>
              </w:rPr>
              <w:t>3D ручки.</w:t>
            </w:r>
          </w:p>
          <w:p w:rsidR="002B2F2B" w:rsidRPr="00EF013A" w:rsidRDefault="002B2F2B" w:rsidP="00AA300A">
            <w:pPr>
              <w:rPr>
                <w:rFonts w:ascii="Times New Roman" w:hAnsi="Times New Roman" w:cs="Times New Roman"/>
              </w:rPr>
            </w:pPr>
          </w:p>
          <w:p w:rsidR="002B2F2B" w:rsidRPr="00EF013A" w:rsidRDefault="002B2F2B" w:rsidP="00AA300A">
            <w:pPr>
              <w:rPr>
                <w:rFonts w:ascii="Times New Roman" w:hAnsi="Times New Roman" w:cs="Times New Roman"/>
              </w:rPr>
            </w:pPr>
          </w:p>
          <w:p w:rsidR="002B2F2B" w:rsidRPr="00EF013A" w:rsidRDefault="002B2F2B" w:rsidP="00AA300A">
            <w:pPr>
              <w:rPr>
                <w:rFonts w:ascii="Times New Roman" w:hAnsi="Times New Roman" w:cs="Times New Roman"/>
              </w:rPr>
            </w:pPr>
          </w:p>
        </w:tc>
        <w:tc>
          <w:tcPr>
            <w:tcW w:w="1956" w:type="dxa"/>
          </w:tcPr>
          <w:p w:rsidR="002B2F2B" w:rsidRPr="00EF013A" w:rsidRDefault="002B2F2B" w:rsidP="00494D21">
            <w:pPr>
              <w:rPr>
                <w:rFonts w:ascii="Times New Roman" w:hAnsi="Times New Roman" w:cs="Times New Roman"/>
              </w:rPr>
            </w:pPr>
            <w:r w:rsidRPr="00EF013A">
              <w:rPr>
                <w:rFonts w:ascii="Times New Roman" w:hAnsi="Times New Roman" w:cs="Times New Roman"/>
                <w:lang w:eastAsia="ru-RU"/>
              </w:rPr>
              <w:t>Соответствие специальных знаний программным требованиям</w:t>
            </w:r>
          </w:p>
        </w:tc>
        <w:tc>
          <w:tcPr>
            <w:tcW w:w="2123" w:type="dxa"/>
          </w:tcPr>
          <w:p w:rsidR="002B2F2B" w:rsidRPr="00EF013A" w:rsidRDefault="002B2F2B" w:rsidP="00AA300A">
            <w:pPr>
              <w:rPr>
                <w:rFonts w:ascii="Times New Roman" w:hAnsi="Times New Roman" w:cs="Times New Roman"/>
                <w:lang w:eastAsia="ru-RU"/>
              </w:rPr>
            </w:pPr>
            <w:r w:rsidRPr="00EF013A">
              <w:rPr>
                <w:rFonts w:ascii="Times New Roman" w:hAnsi="Times New Roman" w:cs="Times New Roman"/>
                <w:i/>
                <w:lang w:eastAsia="ru-RU"/>
              </w:rPr>
              <w:t>низкий уровень</w:t>
            </w:r>
          </w:p>
          <w:p w:rsidR="002B2F2B" w:rsidRPr="00EF013A" w:rsidRDefault="002B2F2B" w:rsidP="00AA300A">
            <w:pPr>
              <w:rPr>
                <w:rFonts w:ascii="Times New Roman" w:hAnsi="Times New Roman" w:cs="Times New Roman"/>
                <w:lang w:eastAsia="ru-RU"/>
              </w:rPr>
            </w:pPr>
            <w:r w:rsidRPr="00EF013A">
              <w:rPr>
                <w:rFonts w:ascii="Times New Roman" w:hAnsi="Times New Roman" w:cs="Times New Roman"/>
                <w:lang w:eastAsia="ru-RU"/>
              </w:rPr>
              <w:t>(объем усвоенных знаний составляет менее чем ½ объема знаний предусмотренных программой),</w:t>
            </w:r>
          </w:p>
          <w:p w:rsidR="002B2F2B" w:rsidRPr="00EF013A" w:rsidRDefault="002B2F2B" w:rsidP="00AA300A">
            <w:pPr>
              <w:rPr>
                <w:rFonts w:ascii="Times New Roman" w:hAnsi="Times New Roman" w:cs="Times New Roman"/>
                <w:lang w:eastAsia="ru-RU"/>
              </w:rPr>
            </w:pPr>
            <w:r w:rsidRPr="00EF013A">
              <w:rPr>
                <w:rFonts w:ascii="Times New Roman" w:hAnsi="Times New Roman" w:cs="Times New Roman"/>
                <w:lang w:eastAsia="ru-RU"/>
              </w:rPr>
              <w:t xml:space="preserve">- </w:t>
            </w:r>
            <w:r w:rsidRPr="00EF013A">
              <w:rPr>
                <w:rFonts w:ascii="Times New Roman" w:hAnsi="Times New Roman" w:cs="Times New Roman"/>
                <w:i/>
                <w:lang w:eastAsia="ru-RU"/>
              </w:rPr>
              <w:t>средний уровень</w:t>
            </w:r>
            <w:r w:rsidRPr="00EF013A">
              <w:rPr>
                <w:rFonts w:ascii="Times New Roman" w:hAnsi="Times New Roman" w:cs="Times New Roman"/>
                <w:lang w:eastAsia="ru-RU"/>
              </w:rPr>
              <w:t xml:space="preserve"> (объем усвоенных знаний составляет более ½),</w:t>
            </w:r>
          </w:p>
          <w:p w:rsidR="002B2F2B" w:rsidRPr="00EF013A" w:rsidRDefault="002B2F2B" w:rsidP="002B2F2B">
            <w:pPr>
              <w:rPr>
                <w:rFonts w:ascii="Times New Roman" w:hAnsi="Times New Roman" w:cs="Times New Roman"/>
              </w:rPr>
            </w:pPr>
            <w:r w:rsidRPr="00EF013A">
              <w:rPr>
                <w:rFonts w:ascii="Times New Roman" w:hAnsi="Times New Roman" w:cs="Times New Roman"/>
                <w:lang w:eastAsia="ru-RU"/>
              </w:rPr>
              <w:t xml:space="preserve">- </w:t>
            </w:r>
            <w:r w:rsidRPr="00EF013A">
              <w:rPr>
                <w:rFonts w:ascii="Times New Roman" w:hAnsi="Times New Roman" w:cs="Times New Roman"/>
                <w:i/>
                <w:lang w:eastAsia="ru-RU"/>
              </w:rPr>
              <w:t>высокий уровень</w:t>
            </w:r>
            <w:r w:rsidRPr="00EF013A">
              <w:rPr>
                <w:rFonts w:ascii="Times New Roman" w:hAnsi="Times New Roman" w:cs="Times New Roman"/>
                <w:lang w:eastAsia="ru-RU"/>
              </w:rPr>
              <w:t xml:space="preserve"> (освоил  весь объем знаний, предусмотренных программой)</w:t>
            </w:r>
          </w:p>
        </w:tc>
        <w:tc>
          <w:tcPr>
            <w:tcW w:w="741" w:type="dxa"/>
          </w:tcPr>
          <w:p w:rsidR="002B2F2B" w:rsidRPr="00EF013A" w:rsidRDefault="002B2F2B" w:rsidP="00AA300A">
            <w:pPr>
              <w:rPr>
                <w:rFonts w:ascii="Times New Roman" w:hAnsi="Times New Roman" w:cs="Times New Roman"/>
              </w:rPr>
            </w:pPr>
            <w:r w:rsidRPr="00EF013A">
              <w:rPr>
                <w:rFonts w:ascii="Times New Roman" w:hAnsi="Times New Roman" w:cs="Times New Roman"/>
              </w:rPr>
              <w:t>1</w:t>
            </w:r>
          </w:p>
          <w:p w:rsidR="002B2F2B" w:rsidRPr="00EF013A" w:rsidRDefault="002B2F2B" w:rsidP="00AA300A">
            <w:pPr>
              <w:rPr>
                <w:rFonts w:ascii="Times New Roman" w:hAnsi="Times New Roman" w:cs="Times New Roman"/>
              </w:rPr>
            </w:pPr>
            <w:r w:rsidRPr="00EF013A">
              <w:rPr>
                <w:rFonts w:ascii="Times New Roman" w:hAnsi="Times New Roman" w:cs="Times New Roman"/>
              </w:rPr>
              <w:t>2</w:t>
            </w:r>
          </w:p>
          <w:p w:rsidR="002B2F2B" w:rsidRPr="00EF013A" w:rsidRDefault="002B2F2B" w:rsidP="00AA300A">
            <w:pPr>
              <w:rPr>
                <w:rFonts w:ascii="Times New Roman" w:hAnsi="Times New Roman" w:cs="Times New Roman"/>
              </w:rPr>
            </w:pPr>
            <w:r w:rsidRPr="00EF013A">
              <w:rPr>
                <w:rFonts w:ascii="Times New Roman" w:hAnsi="Times New Roman" w:cs="Times New Roman"/>
              </w:rPr>
              <w:t>3</w:t>
            </w:r>
          </w:p>
        </w:tc>
        <w:tc>
          <w:tcPr>
            <w:tcW w:w="2375" w:type="dxa"/>
          </w:tcPr>
          <w:p w:rsidR="008A1A7B" w:rsidRPr="00EF013A" w:rsidRDefault="008A1A7B" w:rsidP="008A1A7B">
            <w:pPr>
              <w:rPr>
                <w:rFonts w:ascii="Times New Roman" w:hAnsi="Times New Roman" w:cs="Times New Roman"/>
              </w:rPr>
            </w:pPr>
            <w:r w:rsidRPr="00EF013A">
              <w:rPr>
                <w:rFonts w:ascii="Times New Roman" w:hAnsi="Times New Roman" w:cs="Times New Roman"/>
              </w:rPr>
              <w:t>Карта диагностики уровня освоения программы</w:t>
            </w:r>
          </w:p>
          <w:p w:rsidR="002B2F2B" w:rsidRPr="00EF013A" w:rsidRDefault="008A1A7B" w:rsidP="008A1A7B">
            <w:pPr>
              <w:rPr>
                <w:rFonts w:ascii="Times New Roman" w:hAnsi="Times New Roman" w:cs="Times New Roman"/>
              </w:rPr>
            </w:pPr>
            <w:r w:rsidRPr="00EF013A">
              <w:rPr>
                <w:rFonts w:ascii="Times New Roman" w:hAnsi="Times New Roman" w:cs="Times New Roman"/>
              </w:rPr>
              <w:t xml:space="preserve">Карта саморазвития </w:t>
            </w:r>
            <w:r w:rsidR="002B2F2B" w:rsidRPr="00EF013A">
              <w:rPr>
                <w:rFonts w:ascii="Times New Roman" w:hAnsi="Times New Roman" w:cs="Times New Roman"/>
              </w:rPr>
              <w:t>/разные оценочные материалы для промежуточной и итоговой аттестации (защита творческих работ, выставка)</w:t>
            </w:r>
          </w:p>
        </w:tc>
      </w:tr>
      <w:tr w:rsidR="000E747F" w:rsidRPr="00EF013A" w:rsidTr="00015399">
        <w:tc>
          <w:tcPr>
            <w:tcW w:w="2376" w:type="dxa"/>
          </w:tcPr>
          <w:p w:rsidR="000E747F" w:rsidRPr="00EF013A" w:rsidRDefault="000E747F" w:rsidP="000E747F">
            <w:pPr>
              <w:rPr>
                <w:rFonts w:ascii="Times New Roman" w:hAnsi="Times New Roman" w:cs="Times New Roman"/>
                <w:lang w:eastAsia="ru-RU"/>
              </w:rPr>
            </w:pPr>
            <w:r w:rsidRPr="00EF013A">
              <w:rPr>
                <w:rFonts w:ascii="Times New Roman" w:hAnsi="Times New Roman" w:cs="Times New Roman"/>
                <w:lang w:eastAsia="ru-RU"/>
              </w:rPr>
              <w:t>Способность</w:t>
            </w:r>
            <w:r w:rsidRPr="00EF013A">
              <w:rPr>
                <w:rFonts w:ascii="Times New Roman" w:eastAsia="Times New Roman" w:hAnsi="Times New Roman" w:cs="Times New Roman"/>
                <w:color w:val="291E1E"/>
                <w:lang w:eastAsia="ru-RU"/>
              </w:rPr>
              <w:t xml:space="preserve"> к интеграции знания по рисованию, черчению </w:t>
            </w:r>
            <w:r w:rsidRPr="00EF013A">
              <w:rPr>
                <w:rFonts w:ascii="Times New Roman" w:eastAsia="Times New Roman" w:hAnsi="Times New Roman" w:cs="Times New Roman"/>
                <w:color w:val="291E1E"/>
                <w:lang w:eastAsia="ru-RU"/>
              </w:rPr>
              <w:lastRenderedPageBreak/>
              <w:t>и 3D-</w:t>
            </w:r>
            <w:r w:rsidRPr="00EF013A">
              <w:rPr>
                <w:rFonts w:ascii="Times New Roman" w:hAnsi="Times New Roman" w:cs="Times New Roman"/>
              </w:rPr>
              <w:t>моделированию для создания Арт-объектов.</w:t>
            </w:r>
          </w:p>
        </w:tc>
        <w:tc>
          <w:tcPr>
            <w:tcW w:w="1956" w:type="dxa"/>
          </w:tcPr>
          <w:p w:rsidR="000E747F" w:rsidRPr="00EF013A" w:rsidRDefault="000E747F" w:rsidP="00494D21">
            <w:pPr>
              <w:rPr>
                <w:rFonts w:ascii="Times New Roman" w:hAnsi="Times New Roman" w:cs="Times New Roman"/>
                <w:lang w:eastAsia="ru-RU"/>
              </w:rPr>
            </w:pPr>
            <w:r w:rsidRPr="00EF013A">
              <w:rPr>
                <w:rFonts w:ascii="Times New Roman" w:hAnsi="Times New Roman" w:cs="Times New Roman"/>
                <w:lang w:eastAsia="ru-RU"/>
              </w:rPr>
              <w:lastRenderedPageBreak/>
              <w:t>Уровень использования</w:t>
            </w:r>
            <w:r w:rsidRPr="00EF013A">
              <w:rPr>
                <w:rFonts w:ascii="Times New Roman" w:eastAsia="Times New Roman" w:hAnsi="Times New Roman" w:cs="Times New Roman"/>
                <w:color w:val="291E1E"/>
                <w:lang w:eastAsia="ru-RU"/>
              </w:rPr>
              <w:t xml:space="preserve"> знания по </w:t>
            </w:r>
            <w:r w:rsidRPr="00EF013A">
              <w:rPr>
                <w:rFonts w:ascii="Times New Roman" w:eastAsia="Times New Roman" w:hAnsi="Times New Roman" w:cs="Times New Roman"/>
                <w:color w:val="291E1E"/>
                <w:lang w:eastAsia="ru-RU"/>
              </w:rPr>
              <w:lastRenderedPageBreak/>
              <w:t>рисованию, черчению и 3D-</w:t>
            </w:r>
            <w:r w:rsidRPr="00EF013A">
              <w:rPr>
                <w:rFonts w:ascii="Times New Roman" w:hAnsi="Times New Roman" w:cs="Times New Roman"/>
              </w:rPr>
              <w:t>моделированию для создания Арт-объектов.</w:t>
            </w:r>
          </w:p>
        </w:tc>
        <w:tc>
          <w:tcPr>
            <w:tcW w:w="2123" w:type="dxa"/>
          </w:tcPr>
          <w:p w:rsidR="000E747F" w:rsidRPr="00EF013A" w:rsidRDefault="000E747F" w:rsidP="00AA300A">
            <w:pPr>
              <w:rPr>
                <w:rFonts w:ascii="Times New Roman" w:hAnsi="Times New Roman" w:cs="Times New Roman"/>
                <w:lang w:eastAsia="ru-RU"/>
              </w:rPr>
            </w:pPr>
            <w:r w:rsidRPr="00EF013A">
              <w:rPr>
                <w:rFonts w:ascii="Times New Roman" w:hAnsi="Times New Roman" w:cs="Times New Roman"/>
                <w:i/>
                <w:lang w:eastAsia="ru-RU"/>
              </w:rPr>
              <w:lastRenderedPageBreak/>
              <w:t>низкий уровень</w:t>
            </w:r>
          </w:p>
          <w:p w:rsidR="000E747F" w:rsidRPr="00EF013A" w:rsidRDefault="000E747F" w:rsidP="00AA300A">
            <w:pPr>
              <w:rPr>
                <w:rFonts w:ascii="Times New Roman" w:hAnsi="Times New Roman" w:cs="Times New Roman"/>
                <w:lang w:eastAsia="ru-RU"/>
              </w:rPr>
            </w:pPr>
            <w:r w:rsidRPr="00EF013A">
              <w:rPr>
                <w:rFonts w:ascii="Times New Roman" w:hAnsi="Times New Roman" w:cs="Times New Roman"/>
                <w:lang w:eastAsia="ru-RU"/>
              </w:rPr>
              <w:t xml:space="preserve">(способность к интеграции знаний </w:t>
            </w:r>
            <w:r w:rsidRPr="00EF013A">
              <w:rPr>
                <w:rFonts w:ascii="Times New Roman" w:hAnsi="Times New Roman" w:cs="Times New Roman"/>
                <w:lang w:eastAsia="ru-RU"/>
              </w:rPr>
              <w:lastRenderedPageBreak/>
              <w:t>отсутствует),</w:t>
            </w:r>
          </w:p>
          <w:p w:rsidR="000E747F" w:rsidRPr="00EF013A" w:rsidRDefault="000E747F" w:rsidP="00AA300A">
            <w:pPr>
              <w:rPr>
                <w:rFonts w:ascii="Times New Roman" w:hAnsi="Times New Roman" w:cs="Times New Roman"/>
                <w:lang w:eastAsia="ru-RU"/>
              </w:rPr>
            </w:pPr>
            <w:r w:rsidRPr="00EF013A">
              <w:rPr>
                <w:rFonts w:ascii="Times New Roman" w:hAnsi="Times New Roman" w:cs="Times New Roman"/>
                <w:lang w:eastAsia="ru-RU"/>
              </w:rPr>
              <w:t xml:space="preserve">- </w:t>
            </w:r>
            <w:r w:rsidRPr="00EF013A">
              <w:rPr>
                <w:rFonts w:ascii="Times New Roman" w:hAnsi="Times New Roman" w:cs="Times New Roman"/>
                <w:i/>
                <w:lang w:eastAsia="ru-RU"/>
              </w:rPr>
              <w:t>средний уровень</w:t>
            </w:r>
            <w:r w:rsidRPr="00EF013A">
              <w:rPr>
                <w:rFonts w:ascii="Times New Roman" w:hAnsi="Times New Roman" w:cs="Times New Roman"/>
                <w:lang w:eastAsia="ru-RU"/>
              </w:rPr>
              <w:t xml:space="preserve"> (помощь педагога),</w:t>
            </w:r>
          </w:p>
          <w:p w:rsidR="000E747F" w:rsidRPr="00EF013A" w:rsidRDefault="000E747F" w:rsidP="000E747F">
            <w:pPr>
              <w:rPr>
                <w:rFonts w:ascii="Times New Roman" w:hAnsi="Times New Roman" w:cs="Times New Roman"/>
              </w:rPr>
            </w:pPr>
            <w:r w:rsidRPr="00EF013A">
              <w:rPr>
                <w:rFonts w:ascii="Times New Roman" w:hAnsi="Times New Roman" w:cs="Times New Roman"/>
                <w:lang w:eastAsia="ru-RU"/>
              </w:rPr>
              <w:t xml:space="preserve">- </w:t>
            </w:r>
            <w:r w:rsidRPr="00EF013A">
              <w:rPr>
                <w:rFonts w:ascii="Times New Roman" w:hAnsi="Times New Roman" w:cs="Times New Roman"/>
                <w:i/>
                <w:lang w:eastAsia="ru-RU"/>
              </w:rPr>
              <w:t>высокий уровень</w:t>
            </w:r>
            <w:r w:rsidRPr="00EF013A">
              <w:rPr>
                <w:rFonts w:ascii="Times New Roman" w:hAnsi="Times New Roman" w:cs="Times New Roman"/>
                <w:lang w:eastAsia="ru-RU"/>
              </w:rPr>
              <w:t>(самостоятельность)</w:t>
            </w:r>
          </w:p>
        </w:tc>
        <w:tc>
          <w:tcPr>
            <w:tcW w:w="741" w:type="dxa"/>
          </w:tcPr>
          <w:p w:rsidR="000E747F" w:rsidRPr="00EF013A" w:rsidRDefault="000E747F" w:rsidP="00AA300A">
            <w:pPr>
              <w:rPr>
                <w:rFonts w:ascii="Times New Roman" w:hAnsi="Times New Roman" w:cs="Times New Roman"/>
              </w:rPr>
            </w:pPr>
            <w:r w:rsidRPr="00EF013A">
              <w:rPr>
                <w:rFonts w:ascii="Times New Roman" w:hAnsi="Times New Roman" w:cs="Times New Roman"/>
              </w:rPr>
              <w:lastRenderedPageBreak/>
              <w:t>1</w:t>
            </w:r>
          </w:p>
          <w:p w:rsidR="000E747F" w:rsidRPr="00EF013A" w:rsidRDefault="000E747F" w:rsidP="00AA300A">
            <w:pPr>
              <w:rPr>
                <w:rFonts w:ascii="Times New Roman" w:hAnsi="Times New Roman" w:cs="Times New Roman"/>
              </w:rPr>
            </w:pPr>
            <w:r w:rsidRPr="00EF013A">
              <w:rPr>
                <w:rFonts w:ascii="Times New Roman" w:hAnsi="Times New Roman" w:cs="Times New Roman"/>
              </w:rPr>
              <w:t>2</w:t>
            </w:r>
          </w:p>
          <w:p w:rsidR="000E747F" w:rsidRPr="00EF013A" w:rsidRDefault="000E747F" w:rsidP="00AA300A">
            <w:pPr>
              <w:rPr>
                <w:rFonts w:ascii="Times New Roman" w:hAnsi="Times New Roman" w:cs="Times New Roman"/>
              </w:rPr>
            </w:pPr>
            <w:r w:rsidRPr="00EF013A">
              <w:rPr>
                <w:rFonts w:ascii="Times New Roman" w:hAnsi="Times New Roman" w:cs="Times New Roman"/>
              </w:rPr>
              <w:t>3</w:t>
            </w:r>
          </w:p>
        </w:tc>
        <w:tc>
          <w:tcPr>
            <w:tcW w:w="2375" w:type="dxa"/>
          </w:tcPr>
          <w:p w:rsidR="000E747F" w:rsidRPr="00EF013A" w:rsidRDefault="000E747F" w:rsidP="008A1A7B">
            <w:pPr>
              <w:rPr>
                <w:rFonts w:ascii="Times New Roman" w:hAnsi="Times New Roman" w:cs="Times New Roman"/>
              </w:rPr>
            </w:pPr>
            <w:r w:rsidRPr="00EF013A">
              <w:rPr>
                <w:rFonts w:ascii="Times New Roman" w:hAnsi="Times New Roman" w:cs="Times New Roman"/>
              </w:rPr>
              <w:t xml:space="preserve">Карта </w:t>
            </w:r>
            <w:r w:rsidR="008A1A7B" w:rsidRPr="00EF013A">
              <w:rPr>
                <w:rFonts w:ascii="Times New Roman" w:hAnsi="Times New Roman" w:cs="Times New Roman"/>
              </w:rPr>
              <w:t>диагностики уровня освоения программы</w:t>
            </w:r>
          </w:p>
          <w:p w:rsidR="008A1A7B" w:rsidRPr="00EF013A" w:rsidRDefault="008A1A7B" w:rsidP="008A1A7B">
            <w:pPr>
              <w:rPr>
                <w:rFonts w:ascii="Times New Roman" w:hAnsi="Times New Roman" w:cs="Times New Roman"/>
              </w:rPr>
            </w:pPr>
            <w:r w:rsidRPr="00EF013A">
              <w:rPr>
                <w:rFonts w:ascii="Times New Roman" w:hAnsi="Times New Roman" w:cs="Times New Roman"/>
              </w:rPr>
              <w:lastRenderedPageBreak/>
              <w:t>Карта саморазвития</w:t>
            </w:r>
          </w:p>
        </w:tc>
      </w:tr>
    </w:tbl>
    <w:p w:rsidR="006E75A8" w:rsidRPr="00BE7D3A" w:rsidRDefault="006E75A8" w:rsidP="006E75A8">
      <w:pPr>
        <w:spacing w:after="0" w:line="240" w:lineRule="auto"/>
        <w:rPr>
          <w:rFonts w:ascii="Times New Roman" w:hAnsi="Times New Roman" w:cs="Times New Roman"/>
          <w:sz w:val="28"/>
          <w:szCs w:val="28"/>
        </w:rPr>
      </w:pPr>
      <w:r w:rsidRPr="00BE7D3A">
        <w:rPr>
          <w:rFonts w:ascii="Times New Roman" w:hAnsi="Times New Roman" w:cs="Times New Roman"/>
          <w:sz w:val="28"/>
          <w:szCs w:val="28"/>
        </w:rPr>
        <w:lastRenderedPageBreak/>
        <w:t>УРОВЕНЬ ОСВОЕНИЯ ПРОГРАММЫ</w:t>
      </w:r>
    </w:p>
    <w:p w:rsidR="006E75A8" w:rsidRPr="00BE7D3A" w:rsidRDefault="006E75A8" w:rsidP="006E75A8">
      <w:pPr>
        <w:spacing w:after="0" w:line="240" w:lineRule="auto"/>
        <w:rPr>
          <w:rFonts w:ascii="Times New Roman" w:hAnsi="Times New Roman" w:cs="Times New Roman"/>
          <w:sz w:val="28"/>
          <w:szCs w:val="28"/>
        </w:rPr>
      </w:pPr>
      <w:r w:rsidRPr="00BE7D3A">
        <w:rPr>
          <w:rFonts w:ascii="Times New Roman" w:hAnsi="Times New Roman" w:cs="Times New Roman"/>
          <w:sz w:val="28"/>
          <w:szCs w:val="28"/>
        </w:rPr>
        <w:t>Низкий до 10б</w:t>
      </w:r>
      <w:r w:rsidR="0047325C" w:rsidRPr="00BE7D3A">
        <w:rPr>
          <w:rFonts w:ascii="Times New Roman" w:hAnsi="Times New Roman" w:cs="Times New Roman"/>
          <w:sz w:val="28"/>
          <w:szCs w:val="28"/>
        </w:rPr>
        <w:t>.</w:t>
      </w:r>
    </w:p>
    <w:p w:rsidR="006E75A8" w:rsidRPr="00BE7D3A" w:rsidRDefault="006E75A8" w:rsidP="006E75A8">
      <w:pPr>
        <w:spacing w:after="0" w:line="240" w:lineRule="auto"/>
        <w:rPr>
          <w:rFonts w:ascii="Times New Roman" w:hAnsi="Times New Roman" w:cs="Times New Roman"/>
          <w:sz w:val="28"/>
          <w:szCs w:val="28"/>
        </w:rPr>
      </w:pPr>
      <w:r w:rsidRPr="00BE7D3A">
        <w:rPr>
          <w:rFonts w:ascii="Times New Roman" w:hAnsi="Times New Roman" w:cs="Times New Roman"/>
          <w:sz w:val="28"/>
          <w:szCs w:val="28"/>
        </w:rPr>
        <w:t>Средний  от 10 до 15 б.</w:t>
      </w:r>
    </w:p>
    <w:p w:rsidR="00AE18EB" w:rsidRPr="00BE7D3A" w:rsidRDefault="006E75A8" w:rsidP="00AE18EB">
      <w:pPr>
        <w:shd w:val="clear" w:color="auto" w:fill="FFFFFF"/>
        <w:spacing w:after="0" w:line="240" w:lineRule="auto"/>
        <w:rPr>
          <w:rFonts w:ascii="Times New Roman" w:eastAsia="Times New Roman" w:hAnsi="Times New Roman" w:cs="Times New Roman"/>
          <w:bCs/>
          <w:color w:val="291E1E"/>
          <w:sz w:val="28"/>
          <w:szCs w:val="28"/>
          <w:lang w:eastAsia="ru-RU"/>
        </w:rPr>
      </w:pPr>
      <w:r w:rsidRPr="00BE7D3A">
        <w:rPr>
          <w:rFonts w:ascii="Times New Roman" w:hAnsi="Times New Roman" w:cs="Times New Roman"/>
          <w:sz w:val="28"/>
          <w:szCs w:val="28"/>
        </w:rPr>
        <w:t>Высокий от 16 до 21 б.</w:t>
      </w:r>
    </w:p>
    <w:p w:rsidR="003452E6" w:rsidRPr="00BE7D3A" w:rsidRDefault="003452E6" w:rsidP="00965EEB">
      <w:pPr>
        <w:rPr>
          <w:rFonts w:ascii="Times New Roman" w:hAnsi="Times New Roman" w:cs="Times New Roman"/>
          <w:sz w:val="28"/>
          <w:szCs w:val="28"/>
        </w:rPr>
      </w:pPr>
      <w:r w:rsidRPr="00BE7D3A">
        <w:rPr>
          <w:rFonts w:ascii="Times New Roman" w:hAnsi="Times New Roman" w:cs="Times New Roman"/>
          <w:sz w:val="28"/>
          <w:szCs w:val="28"/>
        </w:rPr>
        <w:t>Градация принята условно (информация может быть представлена ученику только в процессе строго индивидуальной работы в совокупности с картой саморазвития, заполняемой учеником!!!).</w:t>
      </w:r>
    </w:p>
    <w:p w:rsidR="003452E6" w:rsidRPr="00BE7D3A" w:rsidRDefault="003452E6" w:rsidP="003452E6">
      <w:pPr>
        <w:pStyle w:val="a8"/>
        <w:jc w:val="center"/>
        <w:rPr>
          <w:rFonts w:cs="Times New Roman"/>
          <w:sz w:val="28"/>
          <w:szCs w:val="28"/>
        </w:rPr>
      </w:pPr>
      <w:r w:rsidRPr="00BE7D3A">
        <w:rPr>
          <w:rFonts w:cs="Times New Roman"/>
          <w:b/>
          <w:sz w:val="28"/>
          <w:szCs w:val="28"/>
        </w:rPr>
        <w:t xml:space="preserve">Карта </w:t>
      </w:r>
      <w:r w:rsidR="00727B82" w:rsidRPr="00BE7D3A">
        <w:rPr>
          <w:rFonts w:cs="Times New Roman"/>
          <w:b/>
          <w:sz w:val="28"/>
          <w:szCs w:val="28"/>
        </w:rPr>
        <w:t>диагностики уровня освоения программы</w:t>
      </w:r>
    </w:p>
    <w:tbl>
      <w:tblPr>
        <w:tblStyle w:val="ab"/>
        <w:tblW w:w="10510" w:type="dxa"/>
        <w:tblInd w:w="-459" w:type="dxa"/>
        <w:tblLayout w:type="fixed"/>
        <w:tblLook w:val="04A0"/>
      </w:tblPr>
      <w:tblGrid>
        <w:gridCol w:w="1384"/>
        <w:gridCol w:w="1203"/>
        <w:gridCol w:w="1515"/>
        <w:gridCol w:w="1146"/>
        <w:gridCol w:w="1874"/>
        <w:gridCol w:w="1093"/>
        <w:gridCol w:w="1075"/>
        <w:gridCol w:w="1220"/>
      </w:tblGrid>
      <w:tr w:rsidR="00965EEB" w:rsidRPr="00EF013A" w:rsidTr="00EF013A">
        <w:trPr>
          <w:trHeight w:val="2078"/>
        </w:trPr>
        <w:tc>
          <w:tcPr>
            <w:tcW w:w="1384" w:type="dxa"/>
          </w:tcPr>
          <w:p w:rsidR="00EF013A" w:rsidRDefault="00965EEB" w:rsidP="008A1A7B">
            <w:pPr>
              <w:rPr>
                <w:rFonts w:ascii="Times New Roman" w:eastAsia="Times New Roman" w:hAnsi="Times New Roman" w:cs="Times New Roman"/>
                <w:bCs/>
                <w:color w:val="291E1E"/>
                <w:sz w:val="20"/>
                <w:szCs w:val="20"/>
                <w:lang w:eastAsia="ru-RU"/>
              </w:rPr>
            </w:pPr>
            <w:r w:rsidRPr="00EF013A">
              <w:rPr>
                <w:rFonts w:ascii="Times New Roman" w:eastAsia="Times New Roman" w:hAnsi="Times New Roman" w:cs="Times New Roman"/>
                <w:bCs/>
                <w:color w:val="291E1E"/>
                <w:sz w:val="20"/>
                <w:szCs w:val="20"/>
                <w:lang w:eastAsia="ru-RU"/>
              </w:rPr>
              <w:t>Ф.И.</w:t>
            </w:r>
          </w:p>
          <w:p w:rsidR="00965EEB" w:rsidRPr="00EF013A" w:rsidRDefault="00EF013A" w:rsidP="008A1A7B">
            <w:pPr>
              <w:rPr>
                <w:rFonts w:ascii="Times New Roman" w:eastAsia="Times New Roman" w:hAnsi="Times New Roman" w:cs="Times New Roman"/>
                <w:bCs/>
                <w:color w:val="291E1E"/>
                <w:sz w:val="20"/>
                <w:szCs w:val="20"/>
                <w:lang w:eastAsia="ru-RU"/>
              </w:rPr>
            </w:pPr>
            <w:r>
              <w:rPr>
                <w:rFonts w:ascii="Times New Roman" w:eastAsia="Times New Roman" w:hAnsi="Times New Roman" w:cs="Times New Roman"/>
                <w:bCs/>
                <w:color w:val="291E1E"/>
                <w:sz w:val="20"/>
                <w:szCs w:val="20"/>
                <w:lang w:eastAsia="ru-RU"/>
              </w:rPr>
              <w:t>об</w:t>
            </w:r>
            <w:r w:rsidR="008A1A7B" w:rsidRPr="00EF013A">
              <w:rPr>
                <w:rFonts w:ascii="Times New Roman" w:eastAsia="Times New Roman" w:hAnsi="Times New Roman" w:cs="Times New Roman"/>
                <w:bCs/>
                <w:color w:val="291E1E"/>
                <w:sz w:val="20"/>
                <w:szCs w:val="20"/>
                <w:lang w:eastAsia="ru-RU"/>
              </w:rPr>
              <w:t>уча</w:t>
            </w:r>
            <w:r>
              <w:rPr>
                <w:rFonts w:ascii="Times New Roman" w:eastAsia="Times New Roman" w:hAnsi="Times New Roman" w:cs="Times New Roman"/>
                <w:bCs/>
                <w:color w:val="291E1E"/>
                <w:sz w:val="20"/>
                <w:szCs w:val="20"/>
                <w:lang w:eastAsia="ru-RU"/>
              </w:rPr>
              <w:t>ю</w:t>
            </w:r>
            <w:r w:rsidR="008A1A7B" w:rsidRPr="00EF013A">
              <w:rPr>
                <w:rFonts w:ascii="Times New Roman" w:eastAsia="Times New Roman" w:hAnsi="Times New Roman" w:cs="Times New Roman"/>
                <w:bCs/>
                <w:color w:val="291E1E"/>
                <w:sz w:val="20"/>
                <w:szCs w:val="20"/>
                <w:lang w:eastAsia="ru-RU"/>
              </w:rPr>
              <w:t>щегося</w:t>
            </w:r>
          </w:p>
        </w:tc>
        <w:tc>
          <w:tcPr>
            <w:tcW w:w="1203" w:type="dxa"/>
          </w:tcPr>
          <w:p w:rsidR="00965EEB" w:rsidRPr="00EF013A" w:rsidRDefault="00965EEB" w:rsidP="00965EEB">
            <w:pPr>
              <w:rPr>
                <w:rFonts w:ascii="Times New Roman" w:eastAsia="Times New Roman" w:hAnsi="Times New Roman" w:cs="Times New Roman"/>
                <w:bCs/>
                <w:color w:val="291E1E"/>
                <w:sz w:val="20"/>
                <w:szCs w:val="20"/>
                <w:lang w:eastAsia="ru-RU"/>
              </w:rPr>
            </w:pPr>
            <w:r w:rsidRPr="00EF013A">
              <w:rPr>
                <w:rFonts w:ascii="Times New Roman" w:hAnsi="Times New Roman" w:cs="Times New Roman"/>
                <w:sz w:val="20"/>
                <w:szCs w:val="20"/>
                <w:lang w:eastAsia="ru-RU"/>
              </w:rPr>
              <w:t>Уровень активности</w:t>
            </w:r>
          </w:p>
        </w:tc>
        <w:tc>
          <w:tcPr>
            <w:tcW w:w="1515" w:type="dxa"/>
          </w:tcPr>
          <w:p w:rsidR="00965EEB" w:rsidRPr="00EF013A" w:rsidRDefault="00965EEB" w:rsidP="00965EEB">
            <w:pPr>
              <w:rPr>
                <w:rFonts w:ascii="Times New Roman" w:eastAsia="Times New Roman" w:hAnsi="Times New Roman" w:cs="Times New Roman"/>
                <w:bCs/>
                <w:color w:val="291E1E"/>
                <w:sz w:val="20"/>
                <w:szCs w:val="20"/>
                <w:lang w:eastAsia="ru-RU"/>
              </w:rPr>
            </w:pPr>
            <w:r w:rsidRPr="00EF013A">
              <w:rPr>
                <w:rFonts w:ascii="Times New Roman" w:hAnsi="Times New Roman" w:cs="Times New Roman"/>
                <w:sz w:val="20"/>
                <w:szCs w:val="20"/>
                <w:lang w:eastAsia="ru-RU"/>
              </w:rPr>
              <w:t>Свобода владения информациией</w:t>
            </w:r>
          </w:p>
        </w:tc>
        <w:tc>
          <w:tcPr>
            <w:tcW w:w="1146" w:type="dxa"/>
          </w:tcPr>
          <w:p w:rsidR="00965EEB" w:rsidRPr="00EF013A" w:rsidRDefault="00965EEB" w:rsidP="00AA300A">
            <w:pPr>
              <w:rPr>
                <w:rFonts w:ascii="Times New Roman" w:hAnsi="Times New Roman" w:cs="Times New Roman"/>
                <w:i/>
                <w:sz w:val="20"/>
                <w:szCs w:val="20"/>
                <w:lang w:eastAsia="ru-RU"/>
              </w:rPr>
            </w:pPr>
            <w:r w:rsidRPr="00EF013A">
              <w:rPr>
                <w:rFonts w:ascii="Times New Roman" w:hAnsi="Times New Roman" w:cs="Times New Roman"/>
                <w:sz w:val="20"/>
                <w:szCs w:val="20"/>
                <w:lang w:eastAsia="ru-RU"/>
              </w:rPr>
              <w:t>Уровень развития мышления</w:t>
            </w:r>
          </w:p>
        </w:tc>
        <w:tc>
          <w:tcPr>
            <w:tcW w:w="1874" w:type="dxa"/>
          </w:tcPr>
          <w:p w:rsidR="00965EEB" w:rsidRPr="00EF013A" w:rsidRDefault="00965EEB" w:rsidP="00AE18EB">
            <w:pPr>
              <w:rPr>
                <w:rFonts w:ascii="Times New Roman" w:eastAsia="Times New Roman" w:hAnsi="Times New Roman" w:cs="Times New Roman"/>
                <w:bCs/>
                <w:color w:val="291E1E"/>
                <w:sz w:val="20"/>
                <w:szCs w:val="20"/>
                <w:lang w:eastAsia="ru-RU"/>
              </w:rPr>
            </w:pPr>
            <w:r w:rsidRPr="00EF013A">
              <w:rPr>
                <w:rFonts w:ascii="Times New Roman" w:hAnsi="Times New Roman" w:cs="Times New Roman"/>
                <w:sz w:val="20"/>
                <w:szCs w:val="20"/>
                <w:lang w:eastAsia="ru-RU"/>
              </w:rPr>
              <w:t>Степень самостоятельности в проектной работе</w:t>
            </w:r>
          </w:p>
        </w:tc>
        <w:tc>
          <w:tcPr>
            <w:tcW w:w="1093" w:type="dxa"/>
          </w:tcPr>
          <w:p w:rsidR="00965EEB" w:rsidRPr="00EF013A" w:rsidRDefault="00965EEB" w:rsidP="00AE18EB">
            <w:pPr>
              <w:rPr>
                <w:rFonts w:ascii="Times New Roman" w:eastAsia="Times New Roman" w:hAnsi="Times New Roman" w:cs="Times New Roman"/>
                <w:bCs/>
                <w:color w:val="291E1E"/>
                <w:sz w:val="20"/>
                <w:szCs w:val="20"/>
                <w:lang w:eastAsia="ru-RU"/>
              </w:rPr>
            </w:pPr>
            <w:r w:rsidRPr="00EF013A">
              <w:rPr>
                <w:rFonts w:ascii="Times New Roman" w:hAnsi="Times New Roman" w:cs="Times New Roman"/>
                <w:sz w:val="20"/>
                <w:szCs w:val="20"/>
                <w:lang w:eastAsia="ru-RU"/>
              </w:rPr>
              <w:t xml:space="preserve">Уровень развития </w:t>
            </w:r>
            <w:r w:rsidRPr="00EF013A">
              <w:rPr>
                <w:rFonts w:ascii="Times New Roman" w:eastAsia="Calibri" w:hAnsi="Times New Roman" w:cs="Times New Roman"/>
                <w:sz w:val="20"/>
                <w:szCs w:val="20"/>
              </w:rPr>
              <w:t>навыков здорового образа жизни</w:t>
            </w:r>
          </w:p>
        </w:tc>
        <w:tc>
          <w:tcPr>
            <w:tcW w:w="1075" w:type="dxa"/>
          </w:tcPr>
          <w:p w:rsidR="00965EEB" w:rsidRPr="00EF013A" w:rsidRDefault="000602D0" w:rsidP="00AE18EB">
            <w:pPr>
              <w:rPr>
                <w:rFonts w:ascii="Times New Roman" w:eastAsia="Times New Roman" w:hAnsi="Times New Roman" w:cs="Times New Roman"/>
                <w:bCs/>
                <w:color w:val="291E1E"/>
                <w:sz w:val="20"/>
                <w:szCs w:val="20"/>
                <w:lang w:eastAsia="ru-RU"/>
              </w:rPr>
            </w:pPr>
            <w:r w:rsidRPr="00EF013A">
              <w:rPr>
                <w:rFonts w:ascii="Times New Roman" w:hAnsi="Times New Roman" w:cs="Times New Roman"/>
                <w:sz w:val="20"/>
                <w:szCs w:val="20"/>
                <w:lang w:eastAsia="ru-RU"/>
              </w:rPr>
              <w:t xml:space="preserve">Уровень </w:t>
            </w:r>
            <w:r w:rsidR="00965EEB" w:rsidRPr="00EF013A">
              <w:rPr>
                <w:rFonts w:ascii="Times New Roman" w:hAnsi="Times New Roman" w:cs="Times New Roman"/>
                <w:sz w:val="20"/>
                <w:szCs w:val="20"/>
                <w:lang w:eastAsia="ru-RU"/>
              </w:rPr>
              <w:t>специальных знаний программным требованиям</w:t>
            </w:r>
          </w:p>
        </w:tc>
        <w:tc>
          <w:tcPr>
            <w:tcW w:w="1220" w:type="dxa"/>
          </w:tcPr>
          <w:p w:rsidR="00965EEB" w:rsidRPr="00EF013A" w:rsidRDefault="00965EEB" w:rsidP="00965EEB">
            <w:pPr>
              <w:rPr>
                <w:rFonts w:ascii="Times New Roman" w:eastAsia="Times New Roman" w:hAnsi="Times New Roman" w:cs="Times New Roman"/>
                <w:bCs/>
                <w:color w:val="291E1E"/>
                <w:sz w:val="20"/>
                <w:szCs w:val="20"/>
                <w:lang w:eastAsia="ru-RU"/>
              </w:rPr>
            </w:pPr>
            <w:r w:rsidRPr="00EF013A">
              <w:rPr>
                <w:rFonts w:ascii="Times New Roman" w:hAnsi="Times New Roman" w:cs="Times New Roman"/>
                <w:sz w:val="20"/>
                <w:szCs w:val="20"/>
                <w:lang w:eastAsia="ru-RU"/>
              </w:rPr>
              <w:t>Уровень интеграции знаний</w:t>
            </w:r>
          </w:p>
        </w:tc>
      </w:tr>
      <w:tr w:rsidR="00965EEB" w:rsidRPr="00EF013A" w:rsidTr="00EF013A">
        <w:trPr>
          <w:trHeight w:val="273"/>
        </w:trPr>
        <w:tc>
          <w:tcPr>
            <w:tcW w:w="1384"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c>
          <w:tcPr>
            <w:tcW w:w="1203"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c>
          <w:tcPr>
            <w:tcW w:w="1515"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c>
          <w:tcPr>
            <w:tcW w:w="1146" w:type="dxa"/>
          </w:tcPr>
          <w:p w:rsidR="00965EEB" w:rsidRPr="00EF013A" w:rsidRDefault="00965EEB" w:rsidP="00AA300A">
            <w:pPr>
              <w:rPr>
                <w:rFonts w:ascii="Times New Roman" w:hAnsi="Times New Roman" w:cs="Times New Roman"/>
                <w:sz w:val="20"/>
                <w:szCs w:val="20"/>
                <w:lang w:eastAsia="ru-RU"/>
              </w:rPr>
            </w:pPr>
          </w:p>
        </w:tc>
        <w:tc>
          <w:tcPr>
            <w:tcW w:w="1874"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c>
          <w:tcPr>
            <w:tcW w:w="1093"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c>
          <w:tcPr>
            <w:tcW w:w="1075"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c>
          <w:tcPr>
            <w:tcW w:w="1220"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r>
      <w:tr w:rsidR="00965EEB" w:rsidRPr="00EF013A" w:rsidTr="00EF013A">
        <w:trPr>
          <w:trHeight w:val="288"/>
        </w:trPr>
        <w:tc>
          <w:tcPr>
            <w:tcW w:w="1384"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c>
          <w:tcPr>
            <w:tcW w:w="1203"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c>
          <w:tcPr>
            <w:tcW w:w="1515"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c>
          <w:tcPr>
            <w:tcW w:w="1146" w:type="dxa"/>
          </w:tcPr>
          <w:p w:rsidR="00965EEB" w:rsidRPr="00EF013A" w:rsidRDefault="00965EEB" w:rsidP="00AA300A">
            <w:pPr>
              <w:rPr>
                <w:rFonts w:ascii="Times New Roman" w:hAnsi="Times New Roman" w:cs="Times New Roman"/>
                <w:sz w:val="20"/>
                <w:szCs w:val="20"/>
                <w:lang w:eastAsia="ru-RU"/>
              </w:rPr>
            </w:pPr>
          </w:p>
        </w:tc>
        <w:tc>
          <w:tcPr>
            <w:tcW w:w="1874"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c>
          <w:tcPr>
            <w:tcW w:w="1093"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c>
          <w:tcPr>
            <w:tcW w:w="1075"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c>
          <w:tcPr>
            <w:tcW w:w="1220" w:type="dxa"/>
          </w:tcPr>
          <w:p w:rsidR="00965EEB" w:rsidRPr="00EF013A" w:rsidRDefault="00965EEB" w:rsidP="00AE18EB">
            <w:pPr>
              <w:rPr>
                <w:rFonts w:ascii="Times New Roman" w:eastAsia="Times New Roman" w:hAnsi="Times New Roman" w:cs="Times New Roman"/>
                <w:bCs/>
                <w:color w:val="291E1E"/>
                <w:sz w:val="20"/>
                <w:szCs w:val="20"/>
                <w:lang w:eastAsia="ru-RU"/>
              </w:rPr>
            </w:pPr>
          </w:p>
        </w:tc>
      </w:tr>
    </w:tbl>
    <w:p w:rsidR="000602D0" w:rsidRDefault="000602D0" w:rsidP="00AE18EB">
      <w:pPr>
        <w:rPr>
          <w:rFonts w:ascii="Times New Roman" w:eastAsia="Times New Roman" w:hAnsi="Times New Roman" w:cs="Times New Roman"/>
          <w:b/>
          <w:bCs/>
          <w:color w:val="291E1E"/>
          <w:sz w:val="28"/>
          <w:szCs w:val="28"/>
          <w:lang w:eastAsia="ru-RU"/>
        </w:rPr>
      </w:pPr>
    </w:p>
    <w:p w:rsidR="0036236C" w:rsidRDefault="007F72A4" w:rsidP="0036236C">
      <w:pPr>
        <w:jc w:val="center"/>
        <w:rPr>
          <w:rFonts w:ascii="Times New Roman" w:eastAsia="Times New Roman" w:hAnsi="Times New Roman" w:cs="Times New Roman"/>
          <w:b/>
          <w:bCs/>
          <w:color w:val="291E1E"/>
          <w:sz w:val="28"/>
          <w:szCs w:val="28"/>
          <w:lang w:eastAsia="ru-RU"/>
        </w:rPr>
      </w:pPr>
      <w:r>
        <w:rPr>
          <w:rFonts w:ascii="Times New Roman" w:eastAsia="Times New Roman" w:hAnsi="Times New Roman" w:cs="Times New Roman"/>
          <w:b/>
          <w:bCs/>
          <w:color w:val="291E1E"/>
          <w:sz w:val="28"/>
          <w:szCs w:val="28"/>
          <w:lang w:eastAsia="ru-RU"/>
        </w:rPr>
        <w:t>ВОСПИТАТЕЛЬНЫЙ КОМПОНЕНТ</w:t>
      </w:r>
    </w:p>
    <w:p w:rsidR="0036236C" w:rsidRPr="00B37467" w:rsidRDefault="0036236C" w:rsidP="0036236C">
      <w:pPr>
        <w:spacing w:after="0" w:line="240" w:lineRule="auto"/>
        <w:ind w:firstLine="709"/>
        <w:jc w:val="both"/>
        <w:rPr>
          <w:rFonts w:ascii="Times New Roman" w:eastAsia="Calibri" w:hAnsi="Times New Roman" w:cs="Times New Roman"/>
          <w:sz w:val="28"/>
          <w:szCs w:val="28"/>
        </w:rPr>
      </w:pPr>
      <w:r w:rsidRPr="00B37467">
        <w:rPr>
          <w:rFonts w:ascii="Times New Roman" w:eastAsia="Calibri" w:hAnsi="Times New Roman" w:cs="Times New Roman"/>
          <w:sz w:val="28"/>
          <w:szCs w:val="28"/>
        </w:rPr>
        <w:t>Особенностью программы является и компонентность образовательно-воспитательного процесса, взаимосвязь между ними:</w:t>
      </w:r>
    </w:p>
    <w:p w:rsidR="0036236C" w:rsidRPr="00B37467" w:rsidRDefault="0036236C" w:rsidP="0036236C">
      <w:pPr>
        <w:spacing w:after="0" w:line="240" w:lineRule="auto"/>
        <w:ind w:firstLine="709"/>
        <w:jc w:val="both"/>
        <w:rPr>
          <w:rFonts w:ascii="Times New Roman" w:eastAsia="Calibri" w:hAnsi="Times New Roman" w:cs="Times New Roman"/>
          <w:sz w:val="28"/>
          <w:szCs w:val="28"/>
        </w:rPr>
      </w:pPr>
      <w:r w:rsidRPr="00B37467">
        <w:rPr>
          <w:rFonts w:ascii="Times New Roman" w:eastAsia="Calibri" w:hAnsi="Times New Roman" w:cs="Times New Roman"/>
          <w:sz w:val="28"/>
          <w:szCs w:val="28"/>
          <w:u w:val="single"/>
        </w:rPr>
        <w:t>I компонент - система дополнительного образования</w:t>
      </w:r>
      <w:r w:rsidRPr="00B37467">
        <w:rPr>
          <w:rFonts w:ascii="Times New Roman" w:eastAsia="Calibri" w:hAnsi="Times New Roman" w:cs="Times New Roman"/>
          <w:sz w:val="28"/>
          <w:szCs w:val="28"/>
        </w:rPr>
        <w:t>. Реализация дополнительной общеобразовател</w:t>
      </w:r>
      <w:r w:rsidR="00B37467">
        <w:rPr>
          <w:rFonts w:ascii="Times New Roman" w:eastAsia="Calibri" w:hAnsi="Times New Roman" w:cs="Times New Roman"/>
          <w:sz w:val="28"/>
          <w:szCs w:val="28"/>
        </w:rPr>
        <w:t>ьной общеразвивающей программы «А</w:t>
      </w:r>
      <w:r w:rsidR="00B37467">
        <w:rPr>
          <w:rFonts w:ascii="Times New Roman" w:eastAsia="Calibri" w:hAnsi="Times New Roman" w:cs="Times New Roman"/>
          <w:sz w:val="28"/>
          <w:szCs w:val="28"/>
          <w:lang w:val="en-US"/>
        </w:rPr>
        <w:t>RT</w:t>
      </w:r>
      <w:r w:rsidR="00B37467">
        <w:rPr>
          <w:rFonts w:ascii="Times New Roman" w:eastAsia="Calibri" w:hAnsi="Times New Roman" w:cs="Times New Roman"/>
          <w:sz w:val="28"/>
          <w:szCs w:val="28"/>
        </w:rPr>
        <w:t>мастерская</w:t>
      </w:r>
      <w:r w:rsidRPr="00B37467">
        <w:rPr>
          <w:rFonts w:ascii="Times New Roman" w:eastAsia="Calibri" w:hAnsi="Times New Roman" w:cs="Times New Roman"/>
          <w:sz w:val="28"/>
          <w:szCs w:val="28"/>
        </w:rPr>
        <w:t>».</w:t>
      </w:r>
    </w:p>
    <w:p w:rsidR="0036236C" w:rsidRPr="00B37467" w:rsidRDefault="0036236C" w:rsidP="0036236C">
      <w:pPr>
        <w:spacing w:after="0" w:line="240" w:lineRule="auto"/>
        <w:ind w:firstLine="709"/>
        <w:jc w:val="both"/>
        <w:rPr>
          <w:rFonts w:ascii="Times New Roman" w:eastAsia="Calibri" w:hAnsi="Times New Roman" w:cs="Times New Roman"/>
          <w:sz w:val="28"/>
          <w:szCs w:val="28"/>
        </w:rPr>
      </w:pPr>
      <w:r w:rsidRPr="00B37467">
        <w:rPr>
          <w:rFonts w:ascii="Times New Roman" w:eastAsia="Calibri" w:hAnsi="Times New Roman" w:cs="Times New Roman"/>
          <w:sz w:val="28"/>
          <w:szCs w:val="28"/>
        </w:rPr>
        <w:t xml:space="preserve">Целью первого компонента является формирование образовательного пространства и реализация в рамках образовательной программы дополнительного образования детей задач воспитания. При реализации программы взрослые выступают в роли педагогов дополнительного образования, наставников, педагогов – психологов, мастеров, а дети и подростки - в роли обучающихся, наставников (в системе «ребенок – ребенок»). В зависимости от темы, формы организации занятий строится адекватная система отношений, определяются нормы поведения в образовательном пространстве: ученичество, сотворчество и т.п. </w:t>
      </w:r>
    </w:p>
    <w:p w:rsidR="0036236C" w:rsidRPr="00B37467" w:rsidRDefault="0036236C" w:rsidP="0036236C">
      <w:pPr>
        <w:spacing w:after="0" w:line="240" w:lineRule="auto"/>
        <w:ind w:firstLine="709"/>
        <w:jc w:val="both"/>
        <w:rPr>
          <w:rFonts w:ascii="Times New Roman" w:eastAsia="Calibri" w:hAnsi="Times New Roman" w:cs="Times New Roman"/>
          <w:sz w:val="28"/>
          <w:szCs w:val="28"/>
        </w:rPr>
      </w:pPr>
      <w:r w:rsidRPr="00B37467">
        <w:rPr>
          <w:rFonts w:ascii="Times New Roman" w:eastAsia="Calibri" w:hAnsi="Times New Roman" w:cs="Times New Roman"/>
          <w:sz w:val="28"/>
          <w:szCs w:val="28"/>
          <w:u w:val="single"/>
        </w:rPr>
        <w:t>II компонент - система воспитательных мероприятий</w:t>
      </w:r>
      <w:r w:rsidRPr="00B37467">
        <w:rPr>
          <w:rFonts w:ascii="Times New Roman" w:eastAsia="Calibri" w:hAnsi="Times New Roman" w:cs="Times New Roman"/>
          <w:sz w:val="28"/>
          <w:szCs w:val="28"/>
        </w:rPr>
        <w:t xml:space="preserve">. Предназначение второго компонента - обеспечение создания воспитательного пространства, в котором реализуются проекты, мероприятия и акции по основным направлениям воспитательной деятельности с использованием разнообразных форм организации. </w:t>
      </w:r>
    </w:p>
    <w:p w:rsidR="009B06ED" w:rsidRDefault="009B06ED" w:rsidP="0036236C">
      <w:pPr>
        <w:spacing w:after="0" w:line="240" w:lineRule="auto"/>
        <w:ind w:firstLine="709"/>
        <w:jc w:val="both"/>
        <w:rPr>
          <w:rFonts w:ascii="Times New Roman" w:eastAsia="Calibri" w:hAnsi="Times New Roman" w:cs="Times New Roman"/>
          <w:sz w:val="24"/>
          <w:szCs w:val="24"/>
        </w:rPr>
      </w:pPr>
    </w:p>
    <w:p w:rsidR="0014521A" w:rsidRDefault="0014521A" w:rsidP="009B06ED">
      <w:pPr>
        <w:spacing w:after="0" w:line="240" w:lineRule="auto"/>
        <w:ind w:firstLine="709"/>
        <w:jc w:val="center"/>
        <w:rPr>
          <w:rFonts w:ascii="Times New Roman" w:eastAsia="Calibri" w:hAnsi="Times New Roman" w:cs="Times New Roman"/>
          <w:sz w:val="28"/>
          <w:szCs w:val="28"/>
        </w:rPr>
      </w:pPr>
    </w:p>
    <w:p w:rsidR="0036236C" w:rsidRPr="009B06ED" w:rsidRDefault="00D1651B" w:rsidP="009B06ED">
      <w:pPr>
        <w:spacing w:after="0" w:line="240" w:lineRule="auto"/>
        <w:ind w:firstLine="709"/>
        <w:jc w:val="center"/>
        <w:rPr>
          <w:rFonts w:ascii="Times New Roman" w:eastAsia="Calibri" w:hAnsi="Times New Roman" w:cs="Times New Roman"/>
          <w:sz w:val="28"/>
          <w:szCs w:val="28"/>
        </w:rPr>
      </w:pPr>
      <w:r w:rsidRPr="009B06ED">
        <w:rPr>
          <w:rFonts w:ascii="Times New Roman" w:eastAsia="Calibri" w:hAnsi="Times New Roman" w:cs="Times New Roman"/>
          <w:sz w:val="28"/>
          <w:szCs w:val="28"/>
        </w:rPr>
        <w:lastRenderedPageBreak/>
        <w:t>Ка</w:t>
      </w:r>
      <w:r w:rsidR="009B06ED" w:rsidRPr="009B06ED">
        <w:rPr>
          <w:rFonts w:ascii="Times New Roman" w:eastAsia="Calibri" w:hAnsi="Times New Roman" w:cs="Times New Roman"/>
          <w:sz w:val="28"/>
          <w:szCs w:val="28"/>
        </w:rPr>
        <w:t>лендарный план воспитательной работы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4536"/>
        <w:gridCol w:w="1701"/>
      </w:tblGrid>
      <w:tr w:rsidR="0036236C" w:rsidRPr="00F1709B" w:rsidTr="00B37467">
        <w:tc>
          <w:tcPr>
            <w:tcW w:w="3369"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Название мероприятия, события</w:t>
            </w:r>
          </w:p>
        </w:tc>
        <w:tc>
          <w:tcPr>
            <w:tcW w:w="4536" w:type="dxa"/>
            <w:tcBorders>
              <w:top w:val="single" w:sz="4" w:space="0" w:color="auto"/>
              <w:left w:val="single" w:sz="4" w:space="0" w:color="auto"/>
              <w:bottom w:val="single" w:sz="4" w:space="0" w:color="auto"/>
              <w:right w:val="single" w:sz="4" w:space="0" w:color="auto"/>
            </w:tcBorders>
            <w:hideMark/>
          </w:tcPr>
          <w:p w:rsidR="0036236C" w:rsidRPr="00F1709B" w:rsidRDefault="00B37467" w:rsidP="00B37467">
            <w:pPr>
              <w:jc w:val="center"/>
              <w:rPr>
                <w:rFonts w:ascii="Times New Roman" w:eastAsia="Times New Roman" w:hAnsi="Times New Roman" w:cs="Times New Roman"/>
                <w:bCs/>
                <w:color w:val="291E1E"/>
                <w:sz w:val="28"/>
                <w:szCs w:val="28"/>
                <w:lang w:eastAsia="ru-RU"/>
              </w:rPr>
            </w:pPr>
            <w:r>
              <w:rPr>
                <w:rFonts w:ascii="Times New Roman" w:eastAsia="Times New Roman" w:hAnsi="Times New Roman" w:cs="Times New Roman"/>
                <w:bCs/>
                <w:color w:val="291E1E"/>
                <w:sz w:val="28"/>
                <w:szCs w:val="28"/>
                <w:lang w:eastAsia="ru-RU"/>
              </w:rPr>
              <w:t>Форма проведения</w:t>
            </w:r>
          </w:p>
        </w:tc>
        <w:tc>
          <w:tcPr>
            <w:tcW w:w="1701"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Сроки</w:t>
            </w:r>
          </w:p>
        </w:tc>
      </w:tr>
      <w:tr w:rsidR="0036236C" w:rsidRPr="00F1709B" w:rsidTr="00B37467">
        <w:tc>
          <w:tcPr>
            <w:tcW w:w="3369"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День знаний</w:t>
            </w:r>
          </w:p>
        </w:tc>
        <w:tc>
          <w:tcPr>
            <w:tcW w:w="4536"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Беседа о роли знаний</w:t>
            </w:r>
          </w:p>
        </w:tc>
        <w:tc>
          <w:tcPr>
            <w:tcW w:w="1701"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1 сентября</w:t>
            </w:r>
          </w:p>
        </w:tc>
      </w:tr>
      <w:tr w:rsidR="0036236C" w:rsidRPr="00F1709B" w:rsidTr="00B37467">
        <w:tc>
          <w:tcPr>
            <w:tcW w:w="3369"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День матери в России</w:t>
            </w:r>
          </w:p>
        </w:tc>
        <w:tc>
          <w:tcPr>
            <w:tcW w:w="4536" w:type="dxa"/>
            <w:tcBorders>
              <w:top w:val="single" w:sz="4" w:space="0" w:color="auto"/>
              <w:left w:val="single" w:sz="4" w:space="0" w:color="auto"/>
              <w:bottom w:val="single" w:sz="4" w:space="0" w:color="auto"/>
              <w:right w:val="single" w:sz="4" w:space="0" w:color="auto"/>
            </w:tcBorders>
            <w:hideMark/>
          </w:tcPr>
          <w:p w:rsidR="0036236C" w:rsidRPr="00F1709B" w:rsidRDefault="00B37467" w:rsidP="004C28B1">
            <w:pPr>
              <w:jc w:val="center"/>
              <w:rPr>
                <w:rFonts w:ascii="Times New Roman" w:eastAsia="Times New Roman" w:hAnsi="Times New Roman" w:cs="Times New Roman"/>
                <w:bCs/>
                <w:color w:val="291E1E"/>
                <w:sz w:val="28"/>
                <w:szCs w:val="28"/>
                <w:lang w:eastAsia="ru-RU"/>
              </w:rPr>
            </w:pPr>
            <w:r>
              <w:rPr>
                <w:rFonts w:ascii="Times New Roman" w:eastAsia="Times New Roman" w:hAnsi="Times New Roman" w:cs="Times New Roman"/>
                <w:bCs/>
                <w:color w:val="291E1E"/>
                <w:sz w:val="28"/>
                <w:szCs w:val="28"/>
                <w:lang w:eastAsia="ru-RU"/>
              </w:rPr>
              <w:t xml:space="preserve">Изготовление тематических изделий </w:t>
            </w:r>
          </w:p>
        </w:tc>
        <w:tc>
          <w:tcPr>
            <w:tcW w:w="1701"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28 ноября</w:t>
            </w:r>
          </w:p>
          <w:p w:rsidR="0036236C" w:rsidRPr="00F1709B" w:rsidRDefault="0036236C" w:rsidP="0036236C">
            <w:pPr>
              <w:jc w:val="center"/>
              <w:rPr>
                <w:rFonts w:ascii="Times New Roman" w:eastAsia="Times New Roman" w:hAnsi="Times New Roman" w:cs="Times New Roman"/>
                <w:bCs/>
                <w:color w:val="291E1E"/>
                <w:sz w:val="28"/>
                <w:szCs w:val="28"/>
                <w:lang w:eastAsia="ru-RU"/>
              </w:rPr>
            </w:pPr>
          </w:p>
        </w:tc>
      </w:tr>
      <w:tr w:rsidR="0036236C" w:rsidRPr="00F1709B" w:rsidTr="00B37467">
        <w:tc>
          <w:tcPr>
            <w:tcW w:w="3369"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Неделя технического творчества</w:t>
            </w:r>
          </w:p>
        </w:tc>
        <w:tc>
          <w:tcPr>
            <w:tcW w:w="4536" w:type="dxa"/>
            <w:tcBorders>
              <w:top w:val="single" w:sz="4" w:space="0" w:color="auto"/>
              <w:left w:val="single" w:sz="4" w:space="0" w:color="auto"/>
              <w:bottom w:val="single" w:sz="4" w:space="0" w:color="auto"/>
              <w:right w:val="single" w:sz="4" w:space="0" w:color="auto"/>
            </w:tcBorders>
            <w:hideMark/>
          </w:tcPr>
          <w:p w:rsidR="0036236C" w:rsidRPr="00F1709B" w:rsidRDefault="00B37467" w:rsidP="004C28B1">
            <w:pPr>
              <w:jc w:val="center"/>
              <w:rPr>
                <w:rFonts w:ascii="Times New Roman" w:eastAsia="Times New Roman" w:hAnsi="Times New Roman" w:cs="Times New Roman"/>
                <w:bCs/>
                <w:color w:val="291E1E"/>
                <w:sz w:val="28"/>
                <w:szCs w:val="28"/>
                <w:lang w:eastAsia="ru-RU"/>
              </w:rPr>
            </w:pPr>
            <w:r>
              <w:rPr>
                <w:rFonts w:ascii="Times New Roman" w:eastAsia="Times New Roman" w:hAnsi="Times New Roman" w:cs="Times New Roman"/>
                <w:bCs/>
                <w:color w:val="291E1E"/>
                <w:sz w:val="28"/>
                <w:szCs w:val="28"/>
                <w:lang w:eastAsia="ru-RU"/>
              </w:rPr>
              <w:t xml:space="preserve">Конкурс, </w:t>
            </w:r>
            <w:r w:rsidR="0036236C" w:rsidRPr="00F1709B">
              <w:rPr>
                <w:rFonts w:ascii="Times New Roman" w:eastAsia="Times New Roman" w:hAnsi="Times New Roman" w:cs="Times New Roman"/>
                <w:bCs/>
                <w:color w:val="291E1E"/>
                <w:sz w:val="28"/>
                <w:szCs w:val="28"/>
                <w:lang w:eastAsia="ru-RU"/>
              </w:rPr>
              <w:t>выставка</w:t>
            </w:r>
          </w:p>
        </w:tc>
        <w:tc>
          <w:tcPr>
            <w:tcW w:w="1701"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ноябрь-декабрь</w:t>
            </w:r>
          </w:p>
        </w:tc>
      </w:tr>
      <w:tr w:rsidR="0036236C" w:rsidRPr="00F1709B" w:rsidTr="00B37467">
        <w:tc>
          <w:tcPr>
            <w:tcW w:w="3369"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Фестиваль научно-технического творчества «3D-Фишки»</w:t>
            </w:r>
          </w:p>
        </w:tc>
        <w:tc>
          <w:tcPr>
            <w:tcW w:w="4536"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фестиваль (в соответствии с Положением)</w:t>
            </w:r>
          </w:p>
        </w:tc>
        <w:tc>
          <w:tcPr>
            <w:tcW w:w="1701"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февраль</w:t>
            </w:r>
          </w:p>
        </w:tc>
      </w:tr>
      <w:tr w:rsidR="0036236C" w:rsidRPr="00F1709B" w:rsidTr="00B37467">
        <w:tc>
          <w:tcPr>
            <w:tcW w:w="3369"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Международный женский день</w:t>
            </w:r>
          </w:p>
        </w:tc>
        <w:tc>
          <w:tcPr>
            <w:tcW w:w="4536" w:type="dxa"/>
            <w:tcBorders>
              <w:top w:val="single" w:sz="4" w:space="0" w:color="auto"/>
              <w:left w:val="single" w:sz="4" w:space="0" w:color="auto"/>
              <w:bottom w:val="single" w:sz="4" w:space="0" w:color="auto"/>
              <w:right w:val="single" w:sz="4" w:space="0" w:color="auto"/>
            </w:tcBorders>
            <w:hideMark/>
          </w:tcPr>
          <w:p w:rsidR="0036236C" w:rsidRPr="00F1709B" w:rsidRDefault="00B37467" w:rsidP="004C28B1">
            <w:pPr>
              <w:jc w:val="center"/>
              <w:rPr>
                <w:rFonts w:ascii="Times New Roman" w:eastAsia="Times New Roman" w:hAnsi="Times New Roman" w:cs="Times New Roman"/>
                <w:bCs/>
                <w:color w:val="291E1E"/>
                <w:sz w:val="28"/>
                <w:szCs w:val="28"/>
                <w:lang w:eastAsia="ru-RU"/>
              </w:rPr>
            </w:pPr>
            <w:r>
              <w:rPr>
                <w:rFonts w:ascii="Times New Roman" w:eastAsia="Times New Roman" w:hAnsi="Times New Roman" w:cs="Times New Roman"/>
                <w:bCs/>
                <w:color w:val="291E1E"/>
                <w:sz w:val="28"/>
                <w:szCs w:val="28"/>
                <w:lang w:eastAsia="ru-RU"/>
              </w:rPr>
              <w:t xml:space="preserve">Выставка </w:t>
            </w:r>
            <w:r w:rsidR="004C28B1">
              <w:rPr>
                <w:rFonts w:ascii="Times New Roman" w:eastAsia="Times New Roman" w:hAnsi="Times New Roman" w:cs="Times New Roman"/>
                <w:bCs/>
                <w:color w:val="291E1E"/>
                <w:sz w:val="28"/>
                <w:szCs w:val="28"/>
                <w:lang w:eastAsia="ru-RU"/>
              </w:rPr>
              <w:t xml:space="preserve">тематических </w:t>
            </w:r>
            <w:r>
              <w:rPr>
                <w:rFonts w:ascii="Times New Roman" w:eastAsia="Times New Roman" w:hAnsi="Times New Roman" w:cs="Times New Roman"/>
                <w:bCs/>
                <w:color w:val="291E1E"/>
                <w:sz w:val="28"/>
                <w:szCs w:val="28"/>
                <w:lang w:eastAsia="ru-RU"/>
              </w:rPr>
              <w:t xml:space="preserve">изделий </w:t>
            </w:r>
          </w:p>
        </w:tc>
        <w:tc>
          <w:tcPr>
            <w:tcW w:w="1701"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8 марта</w:t>
            </w:r>
          </w:p>
        </w:tc>
      </w:tr>
      <w:tr w:rsidR="0036236C" w:rsidRPr="00F1709B" w:rsidTr="00B37467">
        <w:tc>
          <w:tcPr>
            <w:tcW w:w="3369"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День Победы. Международная акция «Георгиевская ленточка»</w:t>
            </w:r>
          </w:p>
        </w:tc>
        <w:tc>
          <w:tcPr>
            <w:tcW w:w="4536" w:type="dxa"/>
            <w:tcBorders>
              <w:top w:val="single" w:sz="4" w:space="0" w:color="auto"/>
              <w:left w:val="single" w:sz="4" w:space="0" w:color="auto"/>
              <w:bottom w:val="single" w:sz="4" w:space="0" w:color="auto"/>
              <w:right w:val="single" w:sz="4" w:space="0" w:color="auto"/>
            </w:tcBorders>
            <w:hideMark/>
          </w:tcPr>
          <w:p w:rsidR="0036236C" w:rsidRPr="00F1709B" w:rsidRDefault="004C28B1" w:rsidP="004C28B1">
            <w:pPr>
              <w:jc w:val="center"/>
              <w:rPr>
                <w:rFonts w:ascii="Times New Roman" w:eastAsia="Times New Roman" w:hAnsi="Times New Roman" w:cs="Times New Roman"/>
                <w:bCs/>
                <w:color w:val="291E1E"/>
                <w:sz w:val="28"/>
                <w:szCs w:val="28"/>
                <w:lang w:eastAsia="ru-RU"/>
              </w:rPr>
            </w:pPr>
            <w:r>
              <w:rPr>
                <w:rFonts w:ascii="Times New Roman" w:eastAsia="Times New Roman" w:hAnsi="Times New Roman" w:cs="Times New Roman"/>
                <w:bCs/>
                <w:color w:val="291E1E"/>
                <w:sz w:val="28"/>
                <w:szCs w:val="28"/>
                <w:lang w:eastAsia="ru-RU"/>
              </w:rPr>
              <w:t xml:space="preserve">Беседа </w:t>
            </w:r>
            <w:r w:rsidRPr="00F1709B">
              <w:rPr>
                <w:rFonts w:ascii="Times New Roman" w:eastAsia="Times New Roman" w:hAnsi="Times New Roman" w:cs="Times New Roman"/>
                <w:bCs/>
                <w:color w:val="291E1E"/>
                <w:sz w:val="28"/>
                <w:szCs w:val="28"/>
                <w:lang w:eastAsia="ru-RU"/>
              </w:rPr>
              <w:t>о значении события и роли СССР в победе над фашизмом</w:t>
            </w:r>
            <w:r>
              <w:rPr>
                <w:rFonts w:ascii="Times New Roman" w:eastAsia="Times New Roman" w:hAnsi="Times New Roman" w:cs="Times New Roman"/>
                <w:bCs/>
                <w:color w:val="291E1E"/>
                <w:sz w:val="28"/>
                <w:szCs w:val="28"/>
                <w:lang w:eastAsia="ru-RU"/>
              </w:rPr>
              <w:t>. Подарок ветерану</w:t>
            </w:r>
          </w:p>
        </w:tc>
        <w:tc>
          <w:tcPr>
            <w:tcW w:w="1701" w:type="dxa"/>
            <w:tcBorders>
              <w:top w:val="single" w:sz="4" w:space="0" w:color="auto"/>
              <w:left w:val="single" w:sz="4" w:space="0" w:color="auto"/>
              <w:bottom w:val="single" w:sz="4" w:space="0" w:color="auto"/>
              <w:right w:val="single" w:sz="4" w:space="0" w:color="auto"/>
            </w:tcBorders>
            <w:hideMark/>
          </w:tcPr>
          <w:p w:rsidR="0036236C" w:rsidRPr="00F1709B" w:rsidRDefault="0036236C" w:rsidP="0036236C">
            <w:pPr>
              <w:jc w:val="center"/>
              <w:rPr>
                <w:rFonts w:ascii="Times New Roman" w:eastAsia="Times New Roman" w:hAnsi="Times New Roman" w:cs="Times New Roman"/>
                <w:bCs/>
                <w:color w:val="291E1E"/>
                <w:sz w:val="28"/>
                <w:szCs w:val="28"/>
                <w:lang w:eastAsia="ru-RU"/>
              </w:rPr>
            </w:pPr>
            <w:r w:rsidRPr="00F1709B">
              <w:rPr>
                <w:rFonts w:ascii="Times New Roman" w:eastAsia="Times New Roman" w:hAnsi="Times New Roman" w:cs="Times New Roman"/>
                <w:bCs/>
                <w:color w:val="291E1E"/>
                <w:sz w:val="28"/>
                <w:szCs w:val="28"/>
                <w:lang w:eastAsia="ru-RU"/>
              </w:rPr>
              <w:t>9 мая</w:t>
            </w:r>
          </w:p>
        </w:tc>
      </w:tr>
    </w:tbl>
    <w:p w:rsidR="0036236C" w:rsidRPr="00BE7D3A" w:rsidRDefault="0036236C" w:rsidP="0036236C">
      <w:pPr>
        <w:jc w:val="center"/>
        <w:rPr>
          <w:rFonts w:ascii="Times New Roman" w:eastAsia="Times New Roman" w:hAnsi="Times New Roman" w:cs="Times New Roman"/>
          <w:b/>
          <w:bCs/>
          <w:color w:val="291E1E"/>
          <w:sz w:val="28"/>
          <w:szCs w:val="28"/>
          <w:lang w:eastAsia="ru-RU"/>
        </w:rPr>
      </w:pPr>
    </w:p>
    <w:p w:rsidR="00E909EE" w:rsidRPr="00BE7D3A" w:rsidRDefault="007007EA" w:rsidP="00BE5602">
      <w:pPr>
        <w:shd w:val="clear" w:color="auto" w:fill="FFFFFF"/>
        <w:spacing w:before="180" w:after="180" w:line="300" w:lineRule="atLeast"/>
        <w:jc w:val="center"/>
        <w:rPr>
          <w:rFonts w:ascii="Times New Roman" w:eastAsia="Times New Roman" w:hAnsi="Times New Roman" w:cs="Times New Roman"/>
          <w:b/>
          <w:bCs/>
          <w:iCs/>
          <w:sz w:val="28"/>
          <w:szCs w:val="28"/>
          <w:lang w:eastAsia="ru-RU"/>
        </w:rPr>
      </w:pPr>
      <w:r w:rsidRPr="00BE7D3A">
        <w:rPr>
          <w:rFonts w:ascii="Times New Roman" w:eastAsia="Times New Roman" w:hAnsi="Times New Roman" w:cs="Times New Roman"/>
          <w:b/>
          <w:bCs/>
          <w:iCs/>
          <w:sz w:val="28"/>
          <w:szCs w:val="28"/>
          <w:lang w:eastAsia="ru-RU"/>
        </w:rPr>
        <w:t>Методические материалы</w:t>
      </w:r>
    </w:p>
    <w:p w:rsidR="000602D0" w:rsidRPr="00BE7D3A" w:rsidRDefault="007007EA" w:rsidP="00CB5DD4">
      <w:pPr>
        <w:shd w:val="clear" w:color="auto" w:fill="FFFFFF"/>
        <w:spacing w:after="0" w:line="300" w:lineRule="atLeast"/>
        <w:rPr>
          <w:rFonts w:ascii="Times New Roman" w:eastAsia="Times New Roman" w:hAnsi="Times New Roman" w:cs="Times New Roman"/>
          <w:i/>
          <w:sz w:val="28"/>
          <w:szCs w:val="28"/>
          <w:lang w:eastAsia="ru-RU"/>
        </w:rPr>
      </w:pPr>
      <w:r w:rsidRPr="00BE7D3A">
        <w:rPr>
          <w:rFonts w:ascii="Times New Roman" w:eastAsia="Times New Roman" w:hAnsi="Times New Roman" w:cs="Times New Roman"/>
          <w:bCs/>
          <w:i/>
          <w:iCs/>
          <w:sz w:val="28"/>
          <w:szCs w:val="28"/>
          <w:lang w:eastAsia="ru-RU"/>
        </w:rPr>
        <w:t>Рекомендации</w:t>
      </w:r>
      <w:r w:rsidR="000602D0" w:rsidRPr="00BE7D3A">
        <w:rPr>
          <w:rFonts w:ascii="Times New Roman" w:eastAsia="Times New Roman" w:hAnsi="Times New Roman" w:cs="Times New Roman"/>
          <w:bCs/>
          <w:i/>
          <w:iCs/>
          <w:sz w:val="28"/>
          <w:szCs w:val="28"/>
          <w:lang w:eastAsia="ru-RU"/>
        </w:rPr>
        <w:t xml:space="preserve"> для рисования 3D ручкой</w:t>
      </w:r>
      <w:r w:rsidR="00131FE0">
        <w:rPr>
          <w:rFonts w:ascii="Times New Roman" w:eastAsia="Times New Roman" w:hAnsi="Times New Roman" w:cs="Times New Roman"/>
          <w:bCs/>
          <w:i/>
          <w:iCs/>
          <w:sz w:val="28"/>
          <w:szCs w:val="28"/>
          <w:lang w:eastAsia="ru-RU"/>
        </w:rPr>
        <w:t>.</w:t>
      </w:r>
    </w:p>
    <w:p w:rsidR="00F12A32" w:rsidRPr="00BE7D3A" w:rsidRDefault="000602D0" w:rsidP="00F12A32">
      <w:pPr>
        <w:shd w:val="clear" w:color="auto" w:fill="FFFFFF"/>
        <w:spacing w:after="0" w:line="300" w:lineRule="atLeast"/>
        <w:ind w:firstLine="567"/>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i/>
          <w:sz w:val="28"/>
          <w:szCs w:val="28"/>
          <w:lang w:eastAsia="ru-RU"/>
        </w:rPr>
        <w:t>3D ручка</w:t>
      </w:r>
      <w:r w:rsidR="00F12A32" w:rsidRPr="00BE7D3A">
        <w:rPr>
          <w:rFonts w:ascii="Times New Roman" w:eastAsia="Times New Roman" w:hAnsi="Times New Roman" w:cs="Times New Roman"/>
          <w:b/>
          <w:bCs/>
          <w:sz w:val="28"/>
          <w:szCs w:val="28"/>
          <w:lang w:eastAsia="ru-RU"/>
        </w:rPr>
        <w:t xml:space="preserve"> - </w:t>
      </w:r>
      <w:r w:rsidRPr="00BE7D3A">
        <w:rPr>
          <w:rFonts w:ascii="Times New Roman" w:eastAsia="Times New Roman" w:hAnsi="Times New Roman" w:cs="Times New Roman"/>
          <w:sz w:val="28"/>
          <w:szCs w:val="28"/>
          <w:lang w:eastAsia="ru-RU"/>
        </w:rPr>
        <w:t>это компактный и многофункциональный инструмент, который открывает новые грани воображения, мечтаний, творческих навыков, а также  отличное подспорье для трех</w:t>
      </w:r>
      <w:r w:rsidR="007007EA" w:rsidRPr="00BE7D3A">
        <w:rPr>
          <w:rFonts w:ascii="Times New Roman" w:eastAsia="Times New Roman" w:hAnsi="Times New Roman" w:cs="Times New Roman"/>
          <w:sz w:val="28"/>
          <w:szCs w:val="28"/>
          <w:lang w:eastAsia="ru-RU"/>
        </w:rPr>
        <w:t>мерного проектирования.</w:t>
      </w:r>
    </w:p>
    <w:p w:rsidR="00F12A32" w:rsidRPr="00BE7D3A" w:rsidRDefault="00131FE0" w:rsidP="00F12A32">
      <w:pPr>
        <w:shd w:val="clear" w:color="auto" w:fill="FFFFFF"/>
        <w:spacing w:after="0" w:line="300" w:lineRule="atLeast"/>
        <w:ind w:firstLine="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На что обращают внимание.</w:t>
      </w:r>
    </w:p>
    <w:p w:rsidR="00F12A32" w:rsidRPr="00BE7D3A" w:rsidRDefault="00F12A32" w:rsidP="00F12A32">
      <w:pPr>
        <w:shd w:val="clear" w:color="auto" w:fill="FFFFFF"/>
        <w:spacing w:after="0" w:line="300" w:lineRule="atLeast"/>
        <w:ind w:firstLine="567"/>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i/>
          <w:sz w:val="28"/>
          <w:szCs w:val="28"/>
          <w:lang w:eastAsia="ru-RU"/>
        </w:rPr>
        <w:t>Это просто</w:t>
      </w:r>
      <w:r w:rsidRPr="00BE7D3A">
        <w:rPr>
          <w:rFonts w:ascii="Times New Roman" w:eastAsia="Times New Roman" w:hAnsi="Times New Roman" w:cs="Times New Roman"/>
          <w:sz w:val="28"/>
          <w:szCs w:val="28"/>
          <w:lang w:eastAsia="ru-RU"/>
        </w:rPr>
        <w:t xml:space="preserve">. </w:t>
      </w:r>
      <w:r w:rsidR="00CB5DD4">
        <w:rPr>
          <w:rFonts w:ascii="Times New Roman" w:eastAsia="Times New Roman" w:hAnsi="Times New Roman" w:cs="Times New Roman"/>
          <w:sz w:val="28"/>
          <w:szCs w:val="28"/>
          <w:lang w:eastAsia="ru-RU"/>
        </w:rPr>
        <w:t>Использовать 3D ручку можно</w:t>
      </w:r>
      <w:r w:rsidR="0093372B">
        <w:rPr>
          <w:rFonts w:ascii="Times New Roman" w:eastAsia="Times New Roman" w:hAnsi="Times New Roman" w:cs="Times New Roman"/>
          <w:sz w:val="28"/>
          <w:szCs w:val="28"/>
          <w:lang w:eastAsia="ru-RU"/>
        </w:rPr>
        <w:t xml:space="preserve"> </w:t>
      </w:r>
      <w:r w:rsidR="00CB5DD4">
        <w:rPr>
          <w:rFonts w:ascii="Times New Roman" w:eastAsia="Times New Roman" w:hAnsi="Times New Roman" w:cs="Times New Roman"/>
          <w:sz w:val="28"/>
          <w:szCs w:val="28"/>
          <w:lang w:eastAsia="ru-RU"/>
        </w:rPr>
        <w:t>независимо от  возраста</w:t>
      </w:r>
      <w:r w:rsidR="00CB5DD4" w:rsidRPr="00BE7D3A">
        <w:rPr>
          <w:rFonts w:ascii="Times New Roman" w:eastAsia="Times New Roman" w:hAnsi="Times New Roman" w:cs="Times New Roman"/>
          <w:sz w:val="28"/>
          <w:szCs w:val="28"/>
          <w:lang w:eastAsia="ru-RU"/>
        </w:rPr>
        <w:t>.</w:t>
      </w:r>
    </w:p>
    <w:p w:rsidR="00F12A32" w:rsidRPr="00BE7D3A" w:rsidRDefault="000602D0" w:rsidP="00F12A32">
      <w:pPr>
        <w:shd w:val="clear" w:color="auto" w:fill="FFFFFF"/>
        <w:spacing w:after="0" w:line="300" w:lineRule="atLeast"/>
        <w:ind w:firstLine="567"/>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i/>
          <w:sz w:val="28"/>
          <w:szCs w:val="28"/>
          <w:lang w:eastAsia="ru-RU"/>
        </w:rPr>
        <w:t>ABS</w:t>
      </w:r>
      <w:r w:rsidRPr="00BE7D3A">
        <w:rPr>
          <w:rFonts w:ascii="Times New Roman" w:eastAsia="Times New Roman" w:hAnsi="Times New Roman" w:cs="Times New Roman"/>
          <w:i/>
          <w:sz w:val="28"/>
          <w:szCs w:val="28"/>
          <w:lang w:eastAsia="ru-RU"/>
        </w:rPr>
        <w:t> и </w:t>
      </w:r>
      <w:r w:rsidRPr="00BE7D3A">
        <w:rPr>
          <w:rFonts w:ascii="Times New Roman" w:eastAsia="Times New Roman" w:hAnsi="Times New Roman" w:cs="Times New Roman"/>
          <w:bCs/>
          <w:i/>
          <w:sz w:val="28"/>
          <w:szCs w:val="28"/>
          <w:lang w:eastAsia="ru-RU"/>
        </w:rPr>
        <w:t>PLA пластики</w:t>
      </w:r>
      <w:r w:rsidRPr="00BE7D3A">
        <w:rPr>
          <w:rFonts w:ascii="Times New Roman" w:eastAsia="Times New Roman" w:hAnsi="Times New Roman" w:cs="Times New Roman"/>
          <w:sz w:val="28"/>
          <w:szCs w:val="28"/>
          <w:lang w:eastAsia="ru-RU"/>
        </w:rPr>
        <w:t> – 2 материала, которыми рисует </w:t>
      </w:r>
      <w:r w:rsidRPr="00BE7D3A">
        <w:rPr>
          <w:rFonts w:ascii="Times New Roman" w:eastAsia="Times New Roman" w:hAnsi="Times New Roman" w:cs="Times New Roman"/>
          <w:bCs/>
          <w:i/>
          <w:sz w:val="28"/>
          <w:szCs w:val="28"/>
          <w:lang w:eastAsia="ru-RU"/>
        </w:rPr>
        <w:t>3D ручка</w:t>
      </w:r>
      <w:r w:rsidRPr="00BE7D3A">
        <w:rPr>
          <w:rFonts w:ascii="Times New Roman" w:eastAsia="Times New Roman" w:hAnsi="Times New Roman" w:cs="Times New Roman"/>
          <w:sz w:val="28"/>
          <w:szCs w:val="28"/>
          <w:lang w:eastAsia="ru-RU"/>
        </w:rPr>
        <w:t>, представляет собой нить, диаметром 1,75 мм. Нить заправляем в ручку, нажимаем на кнопку и</w:t>
      </w:r>
      <w:r w:rsidR="00CB5DD4">
        <w:rPr>
          <w:rFonts w:ascii="Times New Roman" w:eastAsia="Times New Roman" w:hAnsi="Times New Roman" w:cs="Times New Roman"/>
          <w:sz w:val="28"/>
          <w:szCs w:val="28"/>
          <w:lang w:eastAsia="ru-RU"/>
        </w:rPr>
        <w:t>,</w:t>
      </w:r>
      <w:r w:rsidRPr="00BE7D3A">
        <w:rPr>
          <w:rFonts w:ascii="Times New Roman" w:eastAsia="Times New Roman" w:hAnsi="Times New Roman" w:cs="Times New Roman"/>
          <w:sz w:val="28"/>
          <w:szCs w:val="28"/>
          <w:lang w:eastAsia="ru-RU"/>
        </w:rPr>
        <w:t xml:space="preserve"> чудо начинается. Разогретый пластик выливается, следует и повторяет движение ваших рук и создает то, что хотите.</w:t>
      </w:r>
    </w:p>
    <w:p w:rsidR="00F12A32" w:rsidRPr="00BE7D3A" w:rsidRDefault="000602D0" w:rsidP="00F12A32">
      <w:pPr>
        <w:shd w:val="clear" w:color="auto" w:fill="FFFFFF"/>
        <w:spacing w:after="0" w:line="300" w:lineRule="atLeast"/>
        <w:ind w:firstLine="567"/>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i/>
          <w:sz w:val="28"/>
          <w:szCs w:val="28"/>
          <w:lang w:eastAsia="ru-RU"/>
        </w:rPr>
        <w:t>Это удобно</w:t>
      </w:r>
      <w:r w:rsidR="00F12A32" w:rsidRPr="00BE7D3A">
        <w:rPr>
          <w:rFonts w:ascii="Times New Roman" w:eastAsia="Times New Roman" w:hAnsi="Times New Roman" w:cs="Times New Roman"/>
          <w:bCs/>
          <w:i/>
          <w:sz w:val="28"/>
          <w:szCs w:val="28"/>
          <w:lang w:eastAsia="ru-RU"/>
        </w:rPr>
        <w:t>.</w:t>
      </w:r>
      <w:r w:rsidRPr="00BE7D3A">
        <w:rPr>
          <w:rFonts w:ascii="Times New Roman" w:eastAsia="Times New Roman" w:hAnsi="Times New Roman" w:cs="Times New Roman"/>
          <w:sz w:val="28"/>
          <w:szCs w:val="28"/>
          <w:lang w:eastAsia="ru-RU"/>
        </w:rPr>
        <w:t xml:space="preserve"> Легкость и удобство использования делают этот прибор похожим на обыкновенную шариковую </w:t>
      </w:r>
      <w:hyperlink r:id="rId9" w:history="1">
        <w:r w:rsidRPr="00BE7D3A">
          <w:rPr>
            <w:rFonts w:ascii="Times New Roman" w:eastAsia="Times New Roman" w:hAnsi="Times New Roman" w:cs="Times New Roman"/>
            <w:sz w:val="28"/>
            <w:szCs w:val="28"/>
            <w:lang w:eastAsia="ru-RU"/>
          </w:rPr>
          <w:t>ручку</w:t>
        </w:r>
      </w:hyperlink>
      <w:r w:rsidRPr="00BE7D3A">
        <w:rPr>
          <w:rFonts w:ascii="Times New Roman" w:eastAsia="Times New Roman" w:hAnsi="Times New Roman" w:cs="Times New Roman"/>
          <w:sz w:val="28"/>
          <w:szCs w:val="28"/>
          <w:lang w:eastAsia="ru-RU"/>
        </w:rPr>
        <w:t>. Нужно иметь компьютер? нет!  Нужно обладать знаниями графических программ? нет! Этому нужно долго учиться? нет!  Для творчества с </w:t>
      </w:r>
      <w:r w:rsidRPr="00BE7D3A">
        <w:rPr>
          <w:rFonts w:ascii="Times New Roman" w:eastAsia="Times New Roman" w:hAnsi="Times New Roman" w:cs="Times New Roman"/>
          <w:bCs/>
          <w:sz w:val="28"/>
          <w:szCs w:val="28"/>
          <w:lang w:eastAsia="ru-RU"/>
        </w:rPr>
        <w:t>3D ручкой</w:t>
      </w:r>
      <w:r w:rsidRPr="00BE7D3A">
        <w:rPr>
          <w:rFonts w:ascii="Times New Roman" w:eastAsia="Times New Roman" w:hAnsi="Times New Roman" w:cs="Times New Roman"/>
          <w:sz w:val="28"/>
          <w:szCs w:val="28"/>
          <w:lang w:eastAsia="ru-RU"/>
        </w:rPr>
        <w:t> нужно: желание, решимость, свободное время и хороший запас </w:t>
      </w:r>
      <w:hyperlink r:id="rId10" w:history="1">
        <w:r w:rsidRPr="00BE7D3A">
          <w:rPr>
            <w:rFonts w:ascii="Times New Roman" w:eastAsia="Times New Roman" w:hAnsi="Times New Roman" w:cs="Times New Roman"/>
            <w:sz w:val="28"/>
            <w:szCs w:val="28"/>
            <w:lang w:eastAsia="ru-RU"/>
          </w:rPr>
          <w:t>расходных материалов</w:t>
        </w:r>
      </w:hyperlink>
      <w:r w:rsidR="00F12A32" w:rsidRPr="00BE7D3A">
        <w:rPr>
          <w:rFonts w:ascii="Times New Roman" w:eastAsia="Times New Roman" w:hAnsi="Times New Roman" w:cs="Times New Roman"/>
          <w:sz w:val="28"/>
          <w:szCs w:val="28"/>
          <w:lang w:eastAsia="ru-RU"/>
        </w:rPr>
        <w:t>.</w:t>
      </w:r>
      <w:r w:rsidR="0093372B">
        <w:rPr>
          <w:rFonts w:ascii="Times New Roman" w:eastAsia="Times New Roman" w:hAnsi="Times New Roman" w:cs="Times New Roman"/>
          <w:sz w:val="28"/>
          <w:szCs w:val="28"/>
          <w:lang w:eastAsia="ru-RU"/>
        </w:rPr>
        <w:t xml:space="preserve"> </w:t>
      </w:r>
      <w:r w:rsidRPr="00BE7D3A">
        <w:rPr>
          <w:rFonts w:ascii="Times New Roman" w:eastAsia="Times New Roman" w:hAnsi="Times New Roman" w:cs="Times New Roman"/>
          <w:sz w:val="28"/>
          <w:szCs w:val="28"/>
          <w:lang w:eastAsia="ru-RU"/>
        </w:rPr>
        <w:t>На подготовку 3D ручки нужно буквально несколько мгновений, а само создание изделия рождается на Ваших глазах. Вы сами руководите процессом, сразу же можно использовать нарисованный элемент  творчества - подари</w:t>
      </w:r>
      <w:r w:rsidR="00131FE0">
        <w:rPr>
          <w:rFonts w:ascii="Times New Roman" w:eastAsia="Times New Roman" w:hAnsi="Times New Roman" w:cs="Times New Roman"/>
          <w:sz w:val="28"/>
          <w:szCs w:val="28"/>
          <w:lang w:eastAsia="ru-RU"/>
        </w:rPr>
        <w:t xml:space="preserve">ть, разместить на видное место </w:t>
      </w:r>
      <w:r w:rsidRPr="00BE7D3A">
        <w:rPr>
          <w:rFonts w:ascii="Times New Roman" w:eastAsia="Times New Roman" w:hAnsi="Times New Roman" w:cs="Times New Roman"/>
          <w:sz w:val="28"/>
          <w:szCs w:val="28"/>
          <w:lang w:eastAsia="ru-RU"/>
        </w:rPr>
        <w:t>или переделать то, что не получилось с первого раза</w:t>
      </w:r>
      <w:r w:rsidR="00F12A32" w:rsidRPr="00BE7D3A">
        <w:rPr>
          <w:rFonts w:ascii="Times New Roman" w:eastAsia="Times New Roman" w:hAnsi="Times New Roman" w:cs="Times New Roman"/>
          <w:sz w:val="28"/>
          <w:szCs w:val="28"/>
          <w:lang w:eastAsia="ru-RU"/>
        </w:rPr>
        <w:t>.</w:t>
      </w:r>
    </w:p>
    <w:p w:rsidR="00F12A32" w:rsidRPr="00BE7D3A" w:rsidRDefault="000602D0" w:rsidP="00F12A32">
      <w:pPr>
        <w:shd w:val="clear" w:color="auto" w:fill="FFFFFF"/>
        <w:spacing w:after="0" w:line="300" w:lineRule="atLeast"/>
        <w:ind w:firstLine="567"/>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i/>
          <w:sz w:val="28"/>
          <w:szCs w:val="28"/>
          <w:lang w:eastAsia="ru-RU"/>
        </w:rPr>
        <w:lastRenderedPageBreak/>
        <w:t>Это интересно</w:t>
      </w:r>
      <w:r w:rsidR="00F12A32" w:rsidRPr="00BE7D3A">
        <w:rPr>
          <w:rFonts w:ascii="Times New Roman" w:eastAsia="Times New Roman" w:hAnsi="Times New Roman" w:cs="Times New Roman"/>
          <w:bCs/>
          <w:i/>
          <w:sz w:val="28"/>
          <w:szCs w:val="28"/>
          <w:lang w:eastAsia="ru-RU"/>
        </w:rPr>
        <w:t xml:space="preserve">. </w:t>
      </w:r>
      <w:r w:rsidRPr="00BE7D3A">
        <w:rPr>
          <w:rFonts w:ascii="Times New Roman" w:eastAsia="Times New Roman" w:hAnsi="Times New Roman" w:cs="Times New Roman"/>
          <w:sz w:val="28"/>
          <w:szCs w:val="28"/>
          <w:lang w:eastAsia="ru-RU"/>
        </w:rPr>
        <w:t>Вам не помешает даже ваша фантазия. Не важно, умеете или просто любите  рисовать, или это первый опыт. Можете взять за основу трафареты, а можете создавать рисуно</w:t>
      </w:r>
      <w:r w:rsidR="00F12A32" w:rsidRPr="00BE7D3A">
        <w:rPr>
          <w:rFonts w:ascii="Times New Roman" w:eastAsia="Times New Roman" w:hAnsi="Times New Roman" w:cs="Times New Roman"/>
          <w:sz w:val="28"/>
          <w:szCs w:val="28"/>
          <w:lang w:eastAsia="ru-RU"/>
        </w:rPr>
        <w:t>к прямо «в воздухе» из головы. </w:t>
      </w:r>
      <w:r w:rsidRPr="00BE7D3A">
        <w:rPr>
          <w:rFonts w:ascii="Times New Roman" w:eastAsia="Times New Roman" w:hAnsi="Times New Roman" w:cs="Times New Roman"/>
          <w:sz w:val="28"/>
          <w:szCs w:val="28"/>
          <w:lang w:eastAsia="ru-RU"/>
        </w:rPr>
        <w:t>Конечно, имея навык рисования, результаты будут красивее и интересней. Если нет — </w:t>
      </w:r>
      <w:r w:rsidRPr="00BE7D3A">
        <w:rPr>
          <w:rFonts w:ascii="Times New Roman" w:eastAsia="Times New Roman" w:hAnsi="Times New Roman" w:cs="Times New Roman"/>
          <w:bCs/>
          <w:sz w:val="28"/>
          <w:szCs w:val="28"/>
          <w:lang w:eastAsia="ru-RU"/>
        </w:rPr>
        <w:t>3D ручка</w:t>
      </w:r>
      <w:r w:rsidR="00AA2F42">
        <w:rPr>
          <w:rFonts w:ascii="Times New Roman" w:eastAsia="Times New Roman" w:hAnsi="Times New Roman" w:cs="Times New Roman"/>
          <w:sz w:val="28"/>
          <w:szCs w:val="28"/>
          <w:lang w:eastAsia="ru-RU"/>
        </w:rPr>
        <w:t> </w:t>
      </w:r>
      <w:r w:rsidRPr="00BE7D3A">
        <w:rPr>
          <w:rFonts w:ascii="Times New Roman" w:eastAsia="Times New Roman" w:hAnsi="Times New Roman" w:cs="Times New Roman"/>
          <w:sz w:val="28"/>
          <w:szCs w:val="28"/>
          <w:lang w:eastAsia="ru-RU"/>
        </w:rPr>
        <w:t xml:space="preserve"> научит.</w:t>
      </w:r>
    </w:p>
    <w:p w:rsidR="00F12A32" w:rsidRPr="00BE7D3A" w:rsidRDefault="000602D0" w:rsidP="00F12A32">
      <w:pPr>
        <w:shd w:val="clear" w:color="auto" w:fill="FFFFFF"/>
        <w:spacing w:after="0" w:line="300" w:lineRule="atLeast"/>
        <w:ind w:firstLine="567"/>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i/>
          <w:sz w:val="28"/>
          <w:szCs w:val="28"/>
          <w:lang w:eastAsia="ru-RU"/>
        </w:rPr>
        <w:t>Это функционально</w:t>
      </w:r>
      <w:r w:rsidR="00F12A32" w:rsidRPr="00BE7D3A">
        <w:rPr>
          <w:rFonts w:ascii="Times New Roman" w:eastAsia="Times New Roman" w:hAnsi="Times New Roman" w:cs="Times New Roman"/>
          <w:bCs/>
          <w:i/>
          <w:sz w:val="28"/>
          <w:szCs w:val="28"/>
          <w:lang w:eastAsia="ru-RU"/>
        </w:rPr>
        <w:t xml:space="preserve">. </w:t>
      </w:r>
      <w:r w:rsidR="00AA2F42">
        <w:rPr>
          <w:rFonts w:ascii="Times New Roman" w:eastAsia="Times New Roman" w:hAnsi="Times New Roman" w:cs="Times New Roman"/>
          <w:sz w:val="28"/>
          <w:szCs w:val="28"/>
          <w:lang w:eastAsia="ru-RU"/>
        </w:rPr>
        <w:t>При наличии таланта</w:t>
      </w:r>
      <w:r w:rsidRPr="00BE7D3A">
        <w:rPr>
          <w:rFonts w:ascii="Times New Roman" w:eastAsia="Times New Roman" w:hAnsi="Times New Roman" w:cs="Times New Roman"/>
          <w:sz w:val="28"/>
          <w:szCs w:val="28"/>
          <w:lang w:eastAsia="ru-RU"/>
        </w:rPr>
        <w:t xml:space="preserve"> или его развитии, имея художественную натуру и практику, есть возможность при помощи </w:t>
      </w:r>
      <w:r w:rsidRPr="00BE7D3A">
        <w:rPr>
          <w:rFonts w:ascii="Times New Roman" w:eastAsia="Times New Roman" w:hAnsi="Times New Roman" w:cs="Times New Roman"/>
          <w:bCs/>
          <w:sz w:val="28"/>
          <w:szCs w:val="28"/>
          <w:lang w:eastAsia="ru-RU"/>
        </w:rPr>
        <w:t>3D ручки</w:t>
      </w:r>
      <w:r w:rsidRPr="00BE7D3A">
        <w:rPr>
          <w:rFonts w:ascii="Times New Roman" w:eastAsia="Times New Roman" w:hAnsi="Times New Roman" w:cs="Times New Roman"/>
          <w:sz w:val="28"/>
          <w:szCs w:val="28"/>
          <w:lang w:eastAsia="ru-RU"/>
        </w:rPr>
        <w:t> </w:t>
      </w:r>
      <w:r w:rsidR="008555A4" w:rsidRPr="00BE7D3A">
        <w:rPr>
          <w:rFonts w:ascii="Times New Roman" w:eastAsia="Times New Roman" w:hAnsi="Times New Roman" w:cs="Times New Roman"/>
          <w:sz w:val="28"/>
          <w:szCs w:val="28"/>
          <w:lang w:eastAsia="ru-RU"/>
        </w:rPr>
        <w:t>выполнять творческие работы</w:t>
      </w:r>
      <w:r w:rsidRPr="00BE7D3A">
        <w:rPr>
          <w:rFonts w:ascii="Times New Roman" w:eastAsia="Times New Roman" w:hAnsi="Times New Roman" w:cs="Times New Roman"/>
          <w:sz w:val="28"/>
          <w:szCs w:val="28"/>
          <w:lang w:eastAsia="ru-RU"/>
        </w:rPr>
        <w:t>. Рисуйте эксклюзивные и оригинальные поделки, фигуры, точные изделия, подарки, аксессуары — в общем, различные поделки, за которые люди готовы будут платить.</w:t>
      </w:r>
      <w:r w:rsidRPr="00BE7D3A">
        <w:rPr>
          <w:rFonts w:ascii="Times New Roman" w:eastAsia="Times New Roman" w:hAnsi="Times New Roman" w:cs="Times New Roman"/>
          <w:sz w:val="28"/>
          <w:szCs w:val="28"/>
          <w:lang w:eastAsia="ru-RU"/>
        </w:rPr>
        <w:br/>
        <w:t>И ещё, </w:t>
      </w:r>
      <w:r w:rsidRPr="00BE7D3A">
        <w:rPr>
          <w:rFonts w:ascii="Times New Roman" w:eastAsia="Times New Roman" w:hAnsi="Times New Roman" w:cs="Times New Roman"/>
          <w:bCs/>
          <w:sz w:val="28"/>
          <w:szCs w:val="28"/>
          <w:lang w:eastAsia="ru-RU"/>
        </w:rPr>
        <w:t>3D ручка</w:t>
      </w:r>
      <w:r w:rsidRPr="00BE7D3A">
        <w:rPr>
          <w:rFonts w:ascii="Times New Roman" w:eastAsia="Times New Roman" w:hAnsi="Times New Roman" w:cs="Times New Roman"/>
          <w:sz w:val="28"/>
          <w:szCs w:val="28"/>
          <w:lang w:eastAsia="ru-RU"/>
        </w:rPr>
        <w:t> станет нужным инструментом для ремонта или усовершенствования других объектов, например</w:t>
      </w:r>
      <w:r w:rsidR="00AA2F42">
        <w:rPr>
          <w:rFonts w:ascii="Times New Roman" w:eastAsia="Times New Roman" w:hAnsi="Times New Roman" w:cs="Times New Roman"/>
          <w:sz w:val="28"/>
          <w:szCs w:val="28"/>
          <w:lang w:eastAsia="ru-RU"/>
        </w:rPr>
        <w:t>,</w:t>
      </w:r>
      <w:r w:rsidRPr="00BE7D3A">
        <w:rPr>
          <w:rFonts w:ascii="Times New Roman" w:eastAsia="Times New Roman" w:hAnsi="Times New Roman" w:cs="Times New Roman"/>
          <w:sz w:val="28"/>
          <w:szCs w:val="28"/>
          <w:lang w:eastAsia="ru-RU"/>
        </w:rPr>
        <w:t xml:space="preserve"> сделанных из пластика и других материалов. Ручная работа позволяет исправить имеющиеся недостатки, добавить сложные и важные элементы к изделию, разнообразить его дизайн и добавить элементы которые под силу только человеческой руке.</w:t>
      </w:r>
    </w:p>
    <w:p w:rsidR="00AA2F42" w:rsidRDefault="000602D0" w:rsidP="00F12A32">
      <w:pPr>
        <w:shd w:val="clear" w:color="auto" w:fill="FFFFFF"/>
        <w:spacing w:after="0" w:line="300" w:lineRule="atLeast"/>
        <w:ind w:firstLine="567"/>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i/>
          <w:sz w:val="28"/>
          <w:szCs w:val="28"/>
          <w:lang w:eastAsia="ru-RU"/>
        </w:rPr>
        <w:t>Это отличный подарок</w:t>
      </w:r>
      <w:r w:rsidR="00F12A32" w:rsidRPr="00BE7D3A">
        <w:rPr>
          <w:rFonts w:ascii="Times New Roman" w:eastAsia="Times New Roman" w:hAnsi="Times New Roman" w:cs="Times New Roman"/>
          <w:bCs/>
          <w:i/>
          <w:sz w:val="28"/>
          <w:szCs w:val="28"/>
          <w:lang w:eastAsia="ru-RU"/>
        </w:rPr>
        <w:t>.</w:t>
      </w:r>
      <w:r w:rsidR="0093372B">
        <w:rPr>
          <w:rFonts w:ascii="Times New Roman" w:eastAsia="Times New Roman" w:hAnsi="Times New Roman" w:cs="Times New Roman"/>
          <w:bCs/>
          <w:i/>
          <w:sz w:val="28"/>
          <w:szCs w:val="28"/>
          <w:lang w:eastAsia="ru-RU"/>
        </w:rPr>
        <w:t xml:space="preserve"> </w:t>
      </w:r>
      <w:r w:rsidRPr="00BE7D3A">
        <w:rPr>
          <w:rFonts w:ascii="Times New Roman" w:eastAsia="Times New Roman" w:hAnsi="Times New Roman" w:cs="Times New Roman"/>
          <w:sz w:val="28"/>
          <w:szCs w:val="28"/>
          <w:lang w:eastAsia="ru-RU"/>
        </w:rPr>
        <w:t>Подарить игрушку, которая может не только чини</w:t>
      </w:r>
      <w:r w:rsidR="00A2771F">
        <w:rPr>
          <w:rFonts w:ascii="Times New Roman" w:eastAsia="Times New Roman" w:hAnsi="Times New Roman" w:cs="Times New Roman"/>
          <w:sz w:val="28"/>
          <w:szCs w:val="28"/>
          <w:lang w:eastAsia="ru-RU"/>
        </w:rPr>
        <w:t>ть игрушки, но и создавать их -</w:t>
      </w:r>
      <w:r w:rsidRPr="00BE7D3A">
        <w:rPr>
          <w:rFonts w:ascii="Times New Roman" w:eastAsia="Times New Roman" w:hAnsi="Times New Roman" w:cs="Times New Roman"/>
          <w:sz w:val="28"/>
          <w:szCs w:val="28"/>
          <w:lang w:eastAsia="ru-RU"/>
        </w:rPr>
        <w:t xml:space="preserve"> мечта детства для ребенка и не только. </w:t>
      </w:r>
      <w:r w:rsidRPr="00BE7D3A">
        <w:rPr>
          <w:rFonts w:ascii="Times New Roman" w:eastAsia="Times New Roman" w:hAnsi="Times New Roman" w:cs="Times New Roman"/>
          <w:bCs/>
          <w:sz w:val="28"/>
          <w:szCs w:val="28"/>
          <w:lang w:eastAsia="ru-RU"/>
        </w:rPr>
        <w:t>3D ручку</w:t>
      </w:r>
      <w:r w:rsidRPr="00BE7D3A">
        <w:rPr>
          <w:rFonts w:ascii="Times New Roman" w:eastAsia="Times New Roman" w:hAnsi="Times New Roman" w:cs="Times New Roman"/>
          <w:sz w:val="28"/>
          <w:szCs w:val="28"/>
          <w:lang w:eastAsia="ru-RU"/>
        </w:rPr>
        <w:t xml:space="preserve"> назвать игрушкой сложно, но можно. </w:t>
      </w:r>
    </w:p>
    <w:p w:rsidR="005B7B0B" w:rsidRPr="00BE7D3A" w:rsidRDefault="000602D0" w:rsidP="00AA2F42">
      <w:pPr>
        <w:shd w:val="clear" w:color="auto" w:fill="FFFFFF"/>
        <w:spacing w:after="0" w:line="300" w:lineRule="atLeast"/>
        <w:ind w:firstLine="567"/>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Во-первых, техника объёмной печати не такая лёгкая, как может показаться на первый взгляд</w:t>
      </w:r>
      <w:r w:rsidR="00AA2F42">
        <w:rPr>
          <w:rFonts w:ascii="Times New Roman" w:eastAsia="Times New Roman" w:hAnsi="Times New Roman" w:cs="Times New Roman"/>
          <w:sz w:val="28"/>
          <w:szCs w:val="28"/>
          <w:lang w:eastAsia="ru-RU"/>
        </w:rPr>
        <w:t>. В</w:t>
      </w:r>
      <w:r w:rsidR="00AA2F42" w:rsidRPr="00BE7D3A">
        <w:rPr>
          <w:rFonts w:ascii="Times New Roman" w:eastAsia="Times New Roman" w:hAnsi="Times New Roman" w:cs="Times New Roman"/>
          <w:sz w:val="28"/>
          <w:szCs w:val="28"/>
          <w:lang w:eastAsia="ru-RU"/>
        </w:rPr>
        <w:t>о-вторых,</w:t>
      </w:r>
      <w:r w:rsidR="00AA2F42">
        <w:rPr>
          <w:rFonts w:ascii="Times New Roman" w:eastAsia="Times New Roman" w:hAnsi="Times New Roman" w:cs="Times New Roman"/>
          <w:sz w:val="28"/>
          <w:szCs w:val="28"/>
          <w:lang w:eastAsia="ru-RU"/>
        </w:rPr>
        <w:t xml:space="preserve"> для эксплуатации нужно</w:t>
      </w:r>
      <w:r w:rsidRPr="00BE7D3A">
        <w:rPr>
          <w:rFonts w:ascii="Times New Roman" w:eastAsia="Times New Roman" w:hAnsi="Times New Roman" w:cs="Times New Roman"/>
          <w:sz w:val="28"/>
          <w:szCs w:val="28"/>
          <w:lang w:eastAsia="ru-RU"/>
        </w:rPr>
        <w:t xml:space="preserve"> время, тщательность, аккуратность и много усидчивости. Толк от 3D ручки для ребенка (и не только): желание творить, бережное отношение к своему труду, развитие воображени</w:t>
      </w:r>
      <w:r w:rsidR="00F12A32" w:rsidRPr="00BE7D3A">
        <w:rPr>
          <w:rFonts w:ascii="Times New Roman" w:eastAsia="Times New Roman" w:hAnsi="Times New Roman" w:cs="Times New Roman"/>
          <w:sz w:val="28"/>
          <w:szCs w:val="28"/>
          <w:lang w:eastAsia="ru-RU"/>
        </w:rPr>
        <w:t xml:space="preserve">я, 3D мышления и многое другое. </w:t>
      </w:r>
      <w:r w:rsidRPr="00BE7D3A">
        <w:rPr>
          <w:rFonts w:ascii="Times New Roman" w:eastAsia="Times New Roman" w:hAnsi="Times New Roman" w:cs="Times New Roman"/>
          <w:sz w:val="28"/>
          <w:szCs w:val="28"/>
          <w:lang w:eastAsia="ru-RU"/>
        </w:rPr>
        <w:t>Детское удивление и восторг вызывают краски, разноцветные карандаши, гуашь. А теперь представьте, что «нарисованное» теперь можно взять в руку, поиграть с тем, что нарисовал, или создать свою коллекцию поделок (тем более цветов пластика великое множество и даже светящийся в темноте). И основное условие</w:t>
      </w:r>
      <w:r w:rsidR="00AA2F42">
        <w:rPr>
          <w:rFonts w:ascii="Times New Roman" w:eastAsia="Times New Roman" w:hAnsi="Times New Roman" w:cs="Times New Roman"/>
          <w:sz w:val="28"/>
          <w:szCs w:val="28"/>
          <w:lang w:eastAsia="ru-RU"/>
        </w:rPr>
        <w:t>,</w:t>
      </w:r>
      <w:r w:rsidRPr="00BE7D3A">
        <w:rPr>
          <w:rFonts w:ascii="Times New Roman" w:eastAsia="Times New Roman" w:hAnsi="Times New Roman" w:cs="Times New Roman"/>
          <w:sz w:val="28"/>
          <w:szCs w:val="28"/>
          <w:lang w:eastAsia="ru-RU"/>
        </w:rPr>
        <w:t> </w:t>
      </w:r>
      <w:r w:rsidRPr="00BE7D3A">
        <w:rPr>
          <w:rFonts w:ascii="Times New Roman" w:eastAsia="Times New Roman" w:hAnsi="Times New Roman" w:cs="Times New Roman"/>
          <w:bCs/>
          <w:i/>
          <w:sz w:val="28"/>
          <w:szCs w:val="28"/>
          <w:lang w:eastAsia="ru-RU"/>
        </w:rPr>
        <w:t>3D ручкой</w:t>
      </w:r>
      <w:r w:rsidR="00932138">
        <w:rPr>
          <w:rFonts w:ascii="Times New Roman" w:eastAsia="Times New Roman" w:hAnsi="Times New Roman" w:cs="Times New Roman"/>
          <w:sz w:val="28"/>
          <w:szCs w:val="28"/>
          <w:lang w:eastAsia="ru-RU"/>
        </w:rPr>
        <w:t> может рисовать даже</w:t>
      </w:r>
      <w:r w:rsidRPr="00BE7D3A">
        <w:rPr>
          <w:rFonts w:ascii="Times New Roman" w:eastAsia="Times New Roman" w:hAnsi="Times New Roman" w:cs="Times New Roman"/>
          <w:sz w:val="28"/>
          <w:szCs w:val="28"/>
          <w:lang w:eastAsia="ru-RU"/>
        </w:rPr>
        <w:t xml:space="preserve"> ребёнок.</w:t>
      </w:r>
    </w:p>
    <w:p w:rsidR="000602D0" w:rsidRPr="00BE7D3A" w:rsidRDefault="000602D0" w:rsidP="00F12A32">
      <w:pPr>
        <w:shd w:val="clear" w:color="auto" w:fill="FFFFFF"/>
        <w:spacing w:after="0" w:line="300" w:lineRule="atLeast"/>
        <w:ind w:firstLine="567"/>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i/>
          <w:sz w:val="28"/>
          <w:szCs w:val="28"/>
          <w:lang w:eastAsia="ru-RU"/>
        </w:rPr>
        <w:t>Это дешево</w:t>
      </w:r>
      <w:r w:rsidRPr="00BE7D3A">
        <w:rPr>
          <w:rFonts w:ascii="Times New Roman" w:eastAsia="Times New Roman" w:hAnsi="Times New Roman" w:cs="Times New Roman"/>
          <w:i/>
          <w:sz w:val="28"/>
          <w:szCs w:val="28"/>
          <w:lang w:eastAsia="ru-RU"/>
        </w:rPr>
        <w:t>.</w:t>
      </w:r>
      <w:r w:rsidRPr="00BE7D3A">
        <w:rPr>
          <w:rFonts w:ascii="Times New Roman" w:eastAsia="Times New Roman" w:hAnsi="Times New Roman" w:cs="Times New Roman"/>
          <w:sz w:val="28"/>
          <w:szCs w:val="28"/>
          <w:lang w:eastAsia="ru-RU"/>
        </w:rPr>
        <w:t> </w:t>
      </w:r>
      <w:r w:rsidRPr="00BE7D3A">
        <w:rPr>
          <w:rFonts w:ascii="Times New Roman" w:eastAsia="Times New Roman" w:hAnsi="Times New Roman" w:cs="Times New Roman"/>
          <w:bCs/>
          <w:sz w:val="28"/>
          <w:szCs w:val="28"/>
          <w:lang w:eastAsia="ru-RU"/>
        </w:rPr>
        <w:t>3D ручка</w:t>
      </w:r>
      <w:r w:rsidR="0096467A">
        <w:rPr>
          <w:rFonts w:ascii="Times New Roman" w:eastAsia="Times New Roman" w:hAnsi="Times New Roman" w:cs="Times New Roman"/>
          <w:sz w:val="28"/>
          <w:szCs w:val="28"/>
          <w:lang w:eastAsia="ru-RU"/>
        </w:rPr>
        <w:t xml:space="preserve"> обойдётся на порядок </w:t>
      </w:r>
      <w:r w:rsidRPr="00BE7D3A">
        <w:rPr>
          <w:rFonts w:ascii="Times New Roman" w:eastAsia="Times New Roman" w:hAnsi="Times New Roman" w:cs="Times New Roman"/>
          <w:sz w:val="28"/>
          <w:szCs w:val="28"/>
          <w:lang w:eastAsia="ru-RU"/>
        </w:rPr>
        <w:t>дешевле самого доступного 3D принтера. Вы станете обладателем миниатюрного 3D-устройства, которое будет радовать долгое время. Что касается пластика (расходн</w:t>
      </w:r>
      <w:r w:rsidR="005B7B0B" w:rsidRPr="00BE7D3A">
        <w:rPr>
          <w:rFonts w:ascii="Times New Roman" w:eastAsia="Times New Roman" w:hAnsi="Times New Roman" w:cs="Times New Roman"/>
          <w:sz w:val="28"/>
          <w:szCs w:val="28"/>
          <w:lang w:eastAsia="ru-RU"/>
        </w:rPr>
        <w:t>ы</w:t>
      </w:r>
      <w:r w:rsidRPr="00BE7D3A">
        <w:rPr>
          <w:rFonts w:ascii="Times New Roman" w:eastAsia="Times New Roman" w:hAnsi="Times New Roman" w:cs="Times New Roman"/>
          <w:sz w:val="28"/>
          <w:szCs w:val="28"/>
          <w:lang w:eastAsia="ru-RU"/>
        </w:rPr>
        <w:t>й материал), — его цена вполне приемлема. 1-го килограмма ABS-пластика хватает для украшения своей квартиры или украшения кабинета сотнями миниатюрных и неминиатюрных изделий.</w:t>
      </w:r>
    </w:p>
    <w:p w:rsidR="000602D0" w:rsidRPr="00BE7D3A" w:rsidRDefault="000602D0" w:rsidP="005B7B0B">
      <w:pPr>
        <w:shd w:val="clear" w:color="auto" w:fill="FFFFFF"/>
        <w:spacing w:after="0" w:line="300" w:lineRule="atLeast"/>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i/>
          <w:iCs/>
          <w:sz w:val="28"/>
          <w:szCs w:val="28"/>
          <w:lang w:eastAsia="ru-RU"/>
        </w:rPr>
        <w:t>Сравнение свойств ABS и PLA пластики</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182"/>
        <w:gridCol w:w="3221"/>
        <w:gridCol w:w="3997"/>
      </w:tblGrid>
      <w:tr w:rsidR="000602D0" w:rsidRPr="00EF013A" w:rsidTr="00084644">
        <w:trPr>
          <w:trHeight w:val="265"/>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center"/>
              <w:rPr>
                <w:rFonts w:ascii="Times New Roman" w:eastAsia="Times New Roman" w:hAnsi="Times New Roman" w:cs="Times New Roman"/>
                <w:lang w:eastAsia="ru-RU"/>
              </w:rPr>
            </w:pPr>
            <w:r w:rsidRPr="00EF013A">
              <w:rPr>
                <w:rFonts w:ascii="Times New Roman" w:eastAsia="Times New Roman" w:hAnsi="Times New Roman" w:cs="Times New Roman"/>
                <w:bCs/>
                <w:iCs/>
                <w:lang w:eastAsia="ru-RU"/>
              </w:rPr>
              <w:t>Пластик</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center"/>
              <w:rPr>
                <w:rFonts w:ascii="Times New Roman" w:eastAsia="Times New Roman" w:hAnsi="Times New Roman" w:cs="Times New Roman"/>
                <w:lang w:eastAsia="ru-RU"/>
              </w:rPr>
            </w:pPr>
            <w:r w:rsidRPr="00EF013A">
              <w:rPr>
                <w:rFonts w:ascii="Times New Roman" w:eastAsia="Times New Roman" w:hAnsi="Times New Roman" w:cs="Times New Roman"/>
                <w:bCs/>
                <w:iCs/>
                <w:lang w:eastAsia="ru-RU"/>
              </w:rPr>
              <w:t>ABS</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center"/>
              <w:rPr>
                <w:rFonts w:ascii="Times New Roman" w:eastAsia="Times New Roman" w:hAnsi="Times New Roman" w:cs="Times New Roman"/>
                <w:lang w:eastAsia="ru-RU"/>
              </w:rPr>
            </w:pPr>
            <w:r w:rsidRPr="00EF013A">
              <w:rPr>
                <w:rFonts w:ascii="Times New Roman" w:eastAsia="Times New Roman" w:hAnsi="Times New Roman" w:cs="Times New Roman"/>
                <w:bCs/>
                <w:iCs/>
                <w:lang w:eastAsia="ru-RU"/>
              </w:rPr>
              <w:t>PLA</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bCs/>
                <w:iCs/>
                <w:lang w:eastAsia="ru-RU"/>
              </w:rPr>
              <w:t>Из чего изготовлен:</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На основе нефти</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На основе растительного материала (кукурузных хлопьев, сои и других)</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bCs/>
                <w:iCs/>
                <w:lang w:eastAsia="ru-RU"/>
              </w:rPr>
              <w:t>Распространенность:</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Популярный пластик, поэтому его легко можно приобрести</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Не так сильно, распространен, но среди пластиков на биологической основе является самым распространенным и популярным</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bCs/>
                <w:iCs/>
                <w:lang w:eastAsia="ru-RU"/>
              </w:rPr>
              <w:t>Запах:</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 xml:space="preserve">Некоторые статьи сообщают, о неприятном запахе от ABS пластика (но это не совсем верное утверждение, т.к. даже 3D принтеры, менее вредны, чем </w:t>
            </w:r>
            <w:r w:rsidRPr="00EF013A">
              <w:rPr>
                <w:rFonts w:ascii="Times New Roman" w:eastAsia="Times New Roman" w:hAnsi="Times New Roman" w:cs="Times New Roman"/>
                <w:lang w:eastAsia="ru-RU"/>
              </w:rPr>
              <w:lastRenderedPageBreak/>
              <w:t>перманентный маркер)</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lastRenderedPageBreak/>
              <w:t>PLA пластик имеет хорошую репутацию, а его запах напоминает запах поп-корна</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bCs/>
                <w:iCs/>
                <w:lang w:eastAsia="ru-RU"/>
              </w:rPr>
              <w:lastRenderedPageBreak/>
              <w:t>Прочность:</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5B7B0B">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Твердый, ударопрочный и жесткий, также обладает хорошей гибкостью</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Твердый, но более хрупкий по сравнению с ABS пластиком. Больше подходит для рисования завитушек, спиралей и т.п.</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bCs/>
                <w:iCs/>
                <w:lang w:eastAsia="ru-RU"/>
              </w:rPr>
              <w:t>Термостабилизация:</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225-250С зависит от типа</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190-240С зависит от типа</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bCs/>
                <w:iCs/>
                <w:lang w:eastAsia="ru-RU"/>
              </w:rPr>
              <w:t>Уязвимость:</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Подвержены деградации, от повышенной влаги, прямых солнечных лучей, а так же перегрева во время рисования при этом этот пластик устойчив к воздействиям химикатов</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Подвержены деградации, от повышенной влаги, прямых солнечных лучей, а так же перегрева во время рисования, PLA пластик более склонен к перегреву, которое может привести к деградации и потери герметичности</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bCs/>
                <w:iCs/>
                <w:lang w:eastAsia="ru-RU"/>
              </w:rPr>
              <w:t>Липкость:</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У данного пластика низкая липкость, этим пластиком можно работать с таким материалом как бумага, при этом он может иногда отходить с кусочками бумаги</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Более липок, по сравнению с ABS пластиком, PLA пластик меньше подходит для работы с бумагой, т.к. он к ней хорошо пристает, за исключением может быть только полуглянцевая бумага</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bCs/>
                <w:iCs/>
                <w:lang w:eastAsia="ru-RU"/>
              </w:rPr>
              <w:t>Внешний вид:</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После рисования объекты выглядят глянцевыми</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Изделия из этого пластика могут быть, полупрозрачными и люминесцентными</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bCs/>
                <w:iCs/>
                <w:lang w:eastAsia="ru-RU"/>
              </w:rPr>
              <w:t>Окружающая среда и переработка:</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У этого пластика класс переработки №7, а это означает, что он может быть переработан в другие пластмассовые пиломатериалы</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line="240" w:lineRule="auto"/>
              <w:jc w:val="both"/>
              <w:rPr>
                <w:rFonts w:ascii="Times New Roman" w:eastAsia="Times New Roman" w:hAnsi="Times New Roman" w:cs="Times New Roman"/>
                <w:lang w:eastAsia="ru-RU"/>
              </w:rPr>
            </w:pPr>
            <w:r w:rsidRPr="00EF013A">
              <w:rPr>
                <w:rFonts w:ascii="Times New Roman" w:eastAsia="Times New Roman" w:hAnsi="Times New Roman" w:cs="Times New Roman"/>
                <w:lang w:eastAsia="ru-RU"/>
              </w:rPr>
              <w:t>Т.к. PLA пластик, производится из биологических материалов (соя, кукуруза и т.д.), его не надо утилизировать, при этом данный пластик при соединениях с другими материалами разлагается чуть дольше.</w:t>
            </w:r>
          </w:p>
        </w:tc>
      </w:tr>
    </w:tbl>
    <w:p w:rsidR="000602D0" w:rsidRPr="00BE7D3A" w:rsidRDefault="000602D0" w:rsidP="00084644">
      <w:pPr>
        <w:shd w:val="clear" w:color="auto" w:fill="FFFFFF"/>
        <w:spacing w:after="0" w:line="300" w:lineRule="atLeast"/>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 </w:t>
      </w:r>
    </w:p>
    <w:p w:rsidR="00084644" w:rsidRPr="00BE7D3A" w:rsidRDefault="00084644" w:rsidP="0008464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iCs/>
          <w:sz w:val="28"/>
          <w:szCs w:val="28"/>
          <w:lang w:eastAsia="ru-RU"/>
        </w:rPr>
        <w:t>Н</w:t>
      </w:r>
      <w:r w:rsidR="000602D0" w:rsidRPr="00BE7D3A">
        <w:rPr>
          <w:rFonts w:ascii="Times New Roman" w:eastAsia="Times New Roman" w:hAnsi="Times New Roman" w:cs="Times New Roman"/>
          <w:sz w:val="28"/>
          <w:szCs w:val="28"/>
          <w:lang w:eastAsia="ru-RU"/>
        </w:rPr>
        <w:t>а начальном этапе использования 3D ручки лучше использовать ABS пластик, а при дальнейшем усложнении рисовании фигур и накопленном опыте можно начинать использовать PLA пластик.</w:t>
      </w:r>
    </w:p>
    <w:p w:rsidR="000602D0" w:rsidRPr="00BE7D3A" w:rsidRDefault="00084644" w:rsidP="00084644">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iCs/>
          <w:sz w:val="28"/>
          <w:szCs w:val="28"/>
          <w:lang w:eastAsia="ru-RU"/>
        </w:rPr>
        <w:t>Л</w:t>
      </w:r>
      <w:r w:rsidR="000602D0" w:rsidRPr="00BE7D3A">
        <w:rPr>
          <w:rFonts w:ascii="Times New Roman" w:eastAsia="Times New Roman" w:hAnsi="Times New Roman" w:cs="Times New Roman"/>
          <w:sz w:val="28"/>
          <w:szCs w:val="28"/>
          <w:lang w:eastAsia="ru-RU"/>
        </w:rPr>
        <w:t>учше использовать два варианта, т.к. каждый из них имеет свои особенности, описанные выше, при помощи ABS  и PLA пластиков, можно делать удивительные поделки, а в будущем сфера применения 3D ручки увеличится, за счет появления новых направлений рисования в пространстве.</w:t>
      </w:r>
    </w:p>
    <w:p w:rsidR="000602D0" w:rsidRPr="00BE7D3A" w:rsidRDefault="000602D0" w:rsidP="00084644">
      <w:pPr>
        <w:shd w:val="clear" w:color="auto" w:fill="FFFFFF"/>
        <w:spacing w:after="0" w:line="300" w:lineRule="atLeast"/>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 </w:t>
      </w:r>
    </w:p>
    <w:tbl>
      <w:tblPr>
        <w:tblW w:w="0" w:type="auto"/>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3403"/>
        <w:gridCol w:w="5033"/>
        <w:gridCol w:w="488"/>
        <w:gridCol w:w="476"/>
      </w:tblGrid>
      <w:tr w:rsidR="000602D0" w:rsidRPr="00EF013A" w:rsidTr="00084644">
        <w:trPr>
          <w:trHeight w:val="330"/>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FA16FC" w:rsidP="00084644">
            <w:pPr>
              <w:spacing w:after="0"/>
              <w:jc w:val="center"/>
              <w:rPr>
                <w:rFonts w:ascii="Times New Roman" w:hAnsi="Times New Roman" w:cs="Times New Roman"/>
              </w:rPr>
            </w:pPr>
            <w:r>
              <w:rPr>
                <w:rFonts w:ascii="Times New Roman" w:hAnsi="Times New Roman" w:cs="Times New Roman"/>
                <w:noProof/>
                <w:lang w:eastAsia="ru-RU"/>
              </w:rPr>
            </w:r>
            <w:r>
              <w:rPr>
                <w:rFonts w:ascii="Times New Roman" w:hAnsi="Times New Roman" w:cs="Times New Roman"/>
                <w:noProof/>
                <w:lang w:eastAsia="ru-RU"/>
              </w:rPr>
              <w:pict>
                <v:rect id="AutoShape 2" o:spid="_x0000_s1026" alt="Описание: таблица пластика" style="width:.75pt;height:.75pt;visibility:visible;mso-position-horizontal-relative:char;mso-position-vertical-relative:line" filled="f" stroked="f">
                  <o:lock v:ext="edit" aspectratio="t"/>
                  <w10:wrap type="none"/>
                  <w10:anchorlock/>
                </v:rect>
              </w:pict>
            </w:r>
            <w:r w:rsidR="000602D0" w:rsidRPr="00EF013A">
              <w:rPr>
                <w:rFonts w:ascii="Times New Roman" w:hAnsi="Times New Roman" w:cs="Times New Roman"/>
              </w:rPr>
              <w:t>Задача</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jc w:val="center"/>
              <w:rPr>
                <w:rFonts w:ascii="Times New Roman" w:hAnsi="Times New Roman" w:cs="Times New Roman"/>
              </w:rPr>
            </w:pPr>
            <w:r w:rsidRPr="00EF013A">
              <w:rPr>
                <w:rFonts w:ascii="Times New Roman" w:hAnsi="Times New Roman" w:cs="Times New Roman"/>
              </w:rPr>
              <w:t>Для каких целей используется</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jc w:val="center"/>
              <w:rPr>
                <w:rFonts w:ascii="Times New Roman" w:hAnsi="Times New Roman" w:cs="Times New Roman"/>
              </w:rPr>
            </w:pPr>
            <w:r w:rsidRPr="00EF013A">
              <w:rPr>
                <w:rFonts w:ascii="Times New Roman" w:hAnsi="Times New Roman" w:cs="Times New Roman"/>
              </w:rPr>
              <w:t>ABS</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jc w:val="center"/>
              <w:rPr>
                <w:rFonts w:ascii="Times New Roman" w:hAnsi="Times New Roman" w:cs="Times New Roman"/>
              </w:rPr>
            </w:pPr>
            <w:r w:rsidRPr="00EF013A">
              <w:rPr>
                <w:rFonts w:ascii="Times New Roman" w:hAnsi="Times New Roman" w:cs="Times New Roman"/>
              </w:rPr>
              <w:t>PLA</w:t>
            </w:r>
          </w:p>
        </w:tc>
      </w:tr>
      <w:tr w:rsidR="000602D0" w:rsidRPr="00EF013A" w:rsidTr="00084644">
        <w:trPr>
          <w:trHeight w:val="270"/>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Рисовать острые углы, края</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Для  рисования углов &lt;90</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Рисовать вертикально вверх</w:t>
            </w:r>
          </w:p>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Для рисования в воздухе прямо либо спирально</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Создавать конструкции</w:t>
            </w:r>
          </w:p>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Для рисования от руки, соединения частей пластика друг с другом</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w:t>
            </w:r>
          </w:p>
        </w:tc>
      </w:tr>
      <w:tr w:rsidR="000602D0" w:rsidRPr="00EF013A" w:rsidTr="00084644">
        <w:trPr>
          <w:trHeight w:val="364"/>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Создавать гибкие конструкции</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Для придания гибкости  рисунку</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w:t>
            </w:r>
          </w:p>
        </w:tc>
      </w:tr>
      <w:tr w:rsidR="000602D0" w:rsidRPr="00EF013A" w:rsidTr="00084644">
        <w:trPr>
          <w:trHeight w:val="640"/>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Рисовать на бумаге, а затем легко открепить</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Для создания великолепных 3D рисунков по шаблону</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Рисовать на бумаге, чтобы вышел объемный рисунок</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Для приклеивания 3D рисунка к бумаге</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Рисовать в разных поверхностях</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Для рисования стеклянных, металлических, керамических и других поверхностях</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w:t>
            </w:r>
          </w:p>
        </w:tc>
      </w:tr>
      <w:tr w:rsidR="000602D0" w:rsidRPr="00EF013A" w:rsidTr="00084644">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 xml:space="preserve">Создавать прозрачные </w:t>
            </w:r>
            <w:r w:rsidRPr="00EF013A">
              <w:rPr>
                <w:rFonts w:ascii="Times New Roman" w:hAnsi="Times New Roman" w:cs="Times New Roman"/>
              </w:rPr>
              <w:lastRenderedPageBreak/>
              <w:t>конструкции</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lastRenderedPageBreak/>
              <w:t> Для создания просвечивающих 3D рисунков</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602D0" w:rsidRPr="00EF013A" w:rsidRDefault="000602D0" w:rsidP="00084644">
            <w:pPr>
              <w:spacing w:after="0"/>
              <w:rPr>
                <w:rFonts w:ascii="Times New Roman" w:hAnsi="Times New Roman" w:cs="Times New Roman"/>
              </w:rPr>
            </w:pPr>
            <w:r w:rsidRPr="00EF013A">
              <w:rPr>
                <w:rFonts w:ascii="Times New Roman" w:hAnsi="Times New Roman" w:cs="Times New Roman"/>
              </w:rPr>
              <w:t>+</w:t>
            </w:r>
          </w:p>
        </w:tc>
      </w:tr>
    </w:tbl>
    <w:p w:rsidR="000602D0" w:rsidRPr="00BE7D3A" w:rsidRDefault="000602D0" w:rsidP="00084644">
      <w:pPr>
        <w:shd w:val="clear" w:color="auto" w:fill="FFFFFF"/>
        <w:spacing w:after="0" w:line="300" w:lineRule="atLeast"/>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lastRenderedPageBreak/>
        <w:t> </w:t>
      </w:r>
      <w:r w:rsidRPr="00BE7D3A">
        <w:rPr>
          <w:rFonts w:ascii="Times New Roman" w:eastAsia="Times New Roman" w:hAnsi="Times New Roman" w:cs="Times New Roman"/>
          <w:bCs/>
          <w:i/>
          <w:iCs/>
          <w:sz w:val="28"/>
          <w:szCs w:val="28"/>
          <w:lang w:eastAsia="ru-RU"/>
        </w:rPr>
        <w:t>ABS пластиком</w:t>
      </w:r>
      <w:r w:rsidRPr="00BE7D3A">
        <w:rPr>
          <w:rFonts w:ascii="Times New Roman" w:eastAsia="Times New Roman" w:hAnsi="Times New Roman" w:cs="Times New Roman"/>
          <w:b/>
          <w:bCs/>
          <w:i/>
          <w:iCs/>
          <w:sz w:val="28"/>
          <w:szCs w:val="28"/>
          <w:lang w:eastAsia="ru-RU"/>
        </w:rPr>
        <w:t> </w:t>
      </w:r>
      <w:r w:rsidRPr="00BE7D3A">
        <w:rPr>
          <w:rFonts w:ascii="Times New Roman" w:eastAsia="Times New Roman" w:hAnsi="Times New Roman" w:cs="Times New Roman"/>
          <w:sz w:val="28"/>
          <w:szCs w:val="28"/>
          <w:lang w:eastAsia="ru-RU"/>
        </w:rPr>
        <w:t>можно рисовать вертикальные линии, он идеально подходит для рисования по трафаретам и создания гибких конструкций.</w:t>
      </w:r>
    </w:p>
    <w:p w:rsidR="000602D0" w:rsidRPr="00BE7D3A" w:rsidRDefault="000602D0" w:rsidP="000602D0">
      <w:pPr>
        <w:shd w:val="clear" w:color="auto" w:fill="FFFFFF"/>
        <w:spacing w:after="180" w:line="300" w:lineRule="atLeast"/>
        <w:jc w:val="both"/>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i/>
          <w:iCs/>
          <w:sz w:val="28"/>
          <w:szCs w:val="28"/>
          <w:lang w:eastAsia="ru-RU"/>
        </w:rPr>
        <w:t>PLA пластик</w:t>
      </w:r>
      <w:r w:rsidRPr="00BE7D3A">
        <w:rPr>
          <w:rFonts w:ascii="Times New Roman" w:eastAsia="Times New Roman" w:hAnsi="Times New Roman" w:cs="Times New Roman"/>
          <w:b/>
          <w:bCs/>
          <w:i/>
          <w:iCs/>
          <w:sz w:val="28"/>
          <w:szCs w:val="28"/>
          <w:lang w:eastAsia="ru-RU"/>
        </w:rPr>
        <w:t> </w:t>
      </w:r>
      <w:r w:rsidRPr="00BE7D3A">
        <w:rPr>
          <w:rFonts w:ascii="Times New Roman" w:eastAsia="Times New Roman" w:hAnsi="Times New Roman" w:cs="Times New Roman"/>
          <w:sz w:val="28"/>
          <w:szCs w:val="28"/>
          <w:lang w:eastAsia="ru-RU"/>
        </w:rPr>
        <w:t> требует больше времени для затвердевания, ввиду чего рисование в воздухе затруднительно. PLA хорошо подходит для декорирования, рисования на различных поверхностях</w:t>
      </w:r>
      <w:r w:rsidR="0089202C">
        <w:rPr>
          <w:rFonts w:ascii="Times New Roman" w:eastAsia="Times New Roman" w:hAnsi="Times New Roman" w:cs="Times New Roman"/>
          <w:sz w:val="28"/>
          <w:szCs w:val="28"/>
          <w:lang w:eastAsia="ru-RU"/>
        </w:rPr>
        <w:t xml:space="preserve">. </w:t>
      </w:r>
    </w:p>
    <w:p w:rsidR="00847FE8" w:rsidRPr="00BE7D3A" w:rsidRDefault="00847FE8" w:rsidP="00847FE8">
      <w:pPr>
        <w:pStyle w:val="Default"/>
        <w:ind w:firstLine="567"/>
        <w:jc w:val="both"/>
        <w:rPr>
          <w:sz w:val="28"/>
          <w:szCs w:val="28"/>
        </w:rPr>
      </w:pPr>
      <w:r w:rsidRPr="00BE7D3A">
        <w:rPr>
          <w:b/>
          <w:bCs/>
          <w:sz w:val="28"/>
          <w:szCs w:val="28"/>
        </w:rPr>
        <w:t xml:space="preserve">Инструкция по работе и применению 3D ручки. </w:t>
      </w:r>
    </w:p>
    <w:p w:rsidR="00847FE8" w:rsidRPr="00E42CC3" w:rsidRDefault="00847FE8" w:rsidP="00847FE8">
      <w:pPr>
        <w:pStyle w:val="Default"/>
        <w:ind w:firstLine="567"/>
        <w:jc w:val="both"/>
        <w:rPr>
          <w:i/>
          <w:sz w:val="28"/>
          <w:szCs w:val="28"/>
        </w:rPr>
      </w:pPr>
      <w:r w:rsidRPr="00E42CC3">
        <w:rPr>
          <w:bCs/>
          <w:i/>
          <w:sz w:val="28"/>
          <w:szCs w:val="28"/>
        </w:rPr>
        <w:t xml:space="preserve">Устройство ручки. </w:t>
      </w:r>
    </w:p>
    <w:p w:rsidR="00847FE8" w:rsidRPr="00BE7D3A" w:rsidRDefault="00847FE8" w:rsidP="00847FE8">
      <w:pPr>
        <w:pStyle w:val="Default"/>
        <w:ind w:firstLine="567"/>
        <w:jc w:val="both"/>
        <w:rPr>
          <w:sz w:val="28"/>
          <w:szCs w:val="28"/>
        </w:rPr>
      </w:pPr>
      <w:r w:rsidRPr="00BE7D3A">
        <w:rPr>
          <w:sz w:val="28"/>
          <w:szCs w:val="28"/>
        </w:rPr>
        <w:t>Перо ручки или блок</w:t>
      </w:r>
      <w:r w:rsidR="00E42CC3">
        <w:rPr>
          <w:sz w:val="28"/>
          <w:szCs w:val="28"/>
        </w:rPr>
        <w:t>,</w:t>
      </w:r>
      <w:r w:rsidRPr="00BE7D3A">
        <w:rPr>
          <w:sz w:val="28"/>
          <w:szCs w:val="28"/>
        </w:rPr>
        <w:t xml:space="preserve"> нагревающий филомент (пластиковую нить), иначе экструдер. </w:t>
      </w:r>
    </w:p>
    <w:p w:rsidR="00847FE8" w:rsidRPr="00944B67" w:rsidRDefault="00847FE8" w:rsidP="00847FE8">
      <w:pPr>
        <w:pStyle w:val="Default"/>
        <w:ind w:firstLine="567"/>
        <w:jc w:val="both"/>
        <w:rPr>
          <w:sz w:val="28"/>
          <w:szCs w:val="28"/>
        </w:rPr>
      </w:pPr>
      <w:r w:rsidRPr="00944B67">
        <w:rPr>
          <w:bCs/>
          <w:sz w:val="28"/>
          <w:szCs w:val="28"/>
        </w:rPr>
        <w:t xml:space="preserve">260 С </w:t>
      </w:r>
    </w:p>
    <w:p w:rsidR="00847FE8" w:rsidRPr="00BE7D3A" w:rsidRDefault="00847FE8" w:rsidP="00847FE8">
      <w:pPr>
        <w:pStyle w:val="Default"/>
        <w:ind w:firstLine="567"/>
        <w:jc w:val="both"/>
        <w:rPr>
          <w:sz w:val="28"/>
          <w:szCs w:val="28"/>
        </w:rPr>
      </w:pPr>
      <w:r w:rsidRPr="00BE7D3A">
        <w:rPr>
          <w:sz w:val="28"/>
          <w:szCs w:val="28"/>
        </w:rPr>
        <w:t xml:space="preserve">Кнопка управления скорости подачи филомента </w:t>
      </w:r>
    </w:p>
    <w:p w:rsidR="00847FE8" w:rsidRPr="00BE7D3A" w:rsidRDefault="00847FE8" w:rsidP="00847FE8">
      <w:pPr>
        <w:pStyle w:val="Default"/>
        <w:ind w:firstLine="567"/>
        <w:jc w:val="both"/>
        <w:rPr>
          <w:sz w:val="28"/>
          <w:szCs w:val="28"/>
        </w:rPr>
      </w:pPr>
      <w:r w:rsidRPr="00BE7D3A">
        <w:rPr>
          <w:sz w:val="28"/>
          <w:szCs w:val="28"/>
        </w:rPr>
        <w:t xml:space="preserve">Кнопка изъятия филомента (пластиковой нити) </w:t>
      </w:r>
    </w:p>
    <w:p w:rsidR="00847FE8" w:rsidRPr="00BE7D3A" w:rsidRDefault="00847FE8" w:rsidP="00847FE8">
      <w:pPr>
        <w:pStyle w:val="Default"/>
        <w:ind w:firstLine="567"/>
        <w:jc w:val="both"/>
        <w:rPr>
          <w:sz w:val="28"/>
          <w:szCs w:val="28"/>
        </w:rPr>
      </w:pPr>
      <w:r w:rsidRPr="00BE7D3A">
        <w:rPr>
          <w:sz w:val="28"/>
          <w:szCs w:val="28"/>
        </w:rPr>
        <w:t xml:space="preserve">Кнопка подачи филомента (пластиковой нити) </w:t>
      </w:r>
    </w:p>
    <w:p w:rsidR="00847FE8" w:rsidRPr="00BE7D3A" w:rsidRDefault="00847FE8" w:rsidP="00847FE8">
      <w:pPr>
        <w:pStyle w:val="Default"/>
        <w:ind w:firstLine="567"/>
        <w:jc w:val="both"/>
        <w:rPr>
          <w:sz w:val="28"/>
          <w:szCs w:val="28"/>
        </w:rPr>
      </w:pPr>
      <w:r w:rsidRPr="00BE7D3A">
        <w:rPr>
          <w:sz w:val="28"/>
          <w:szCs w:val="28"/>
        </w:rPr>
        <w:t xml:space="preserve">Функциональная кнопка регулировки температуры и выбора типа пластика (PLA и ABS). </w:t>
      </w:r>
    </w:p>
    <w:p w:rsidR="00847FE8" w:rsidRPr="00BE7D3A" w:rsidRDefault="00847FE8" w:rsidP="00847FE8">
      <w:pPr>
        <w:pStyle w:val="Default"/>
        <w:ind w:firstLine="567"/>
        <w:jc w:val="both"/>
        <w:rPr>
          <w:sz w:val="28"/>
          <w:szCs w:val="28"/>
        </w:rPr>
      </w:pPr>
      <w:r w:rsidRPr="00BE7D3A">
        <w:rPr>
          <w:sz w:val="28"/>
          <w:szCs w:val="28"/>
        </w:rPr>
        <w:t xml:space="preserve">Отверстие загрузки филомента </w:t>
      </w:r>
    </w:p>
    <w:p w:rsidR="00847FE8" w:rsidRPr="00BE7D3A" w:rsidRDefault="00847FE8" w:rsidP="00847FE8">
      <w:pPr>
        <w:pStyle w:val="Default"/>
        <w:ind w:firstLine="567"/>
        <w:jc w:val="both"/>
        <w:rPr>
          <w:sz w:val="28"/>
          <w:szCs w:val="28"/>
        </w:rPr>
      </w:pPr>
      <w:r w:rsidRPr="00BE7D3A">
        <w:rPr>
          <w:sz w:val="28"/>
          <w:szCs w:val="28"/>
        </w:rPr>
        <w:t xml:space="preserve">Индикатор - желтого, красного, зелёного цвета </w:t>
      </w:r>
    </w:p>
    <w:p w:rsidR="00847FE8" w:rsidRPr="00BE7D3A" w:rsidRDefault="00847FE8" w:rsidP="00847FE8">
      <w:pPr>
        <w:pStyle w:val="Default"/>
        <w:ind w:firstLine="567"/>
        <w:jc w:val="both"/>
        <w:rPr>
          <w:sz w:val="28"/>
          <w:szCs w:val="28"/>
        </w:rPr>
      </w:pPr>
      <w:r w:rsidRPr="00BE7D3A">
        <w:rPr>
          <w:sz w:val="28"/>
          <w:szCs w:val="28"/>
        </w:rPr>
        <w:t xml:space="preserve">Разъем электропитания </w:t>
      </w:r>
    </w:p>
    <w:p w:rsidR="00847FE8" w:rsidRPr="00944B67" w:rsidRDefault="00847FE8" w:rsidP="00847FE8">
      <w:pPr>
        <w:pStyle w:val="Default"/>
        <w:ind w:firstLine="567"/>
        <w:jc w:val="both"/>
        <w:rPr>
          <w:bCs/>
          <w:sz w:val="28"/>
          <w:szCs w:val="28"/>
        </w:rPr>
      </w:pPr>
      <w:r w:rsidRPr="00944B67">
        <w:rPr>
          <w:bCs/>
          <w:sz w:val="28"/>
          <w:szCs w:val="28"/>
        </w:rPr>
        <w:t>!!! Во избежание ожогов, не касайтесь насадки и нагревающихся частей пластика</w:t>
      </w:r>
      <w:r w:rsidR="00E42CC3">
        <w:rPr>
          <w:bCs/>
          <w:sz w:val="28"/>
          <w:szCs w:val="28"/>
        </w:rPr>
        <w:t>,</w:t>
      </w:r>
      <w:r w:rsidRPr="00944B67">
        <w:rPr>
          <w:bCs/>
          <w:sz w:val="28"/>
          <w:szCs w:val="28"/>
        </w:rPr>
        <w:t xml:space="preserve"> выходящего из экструдера во время рисования !!! </w:t>
      </w:r>
    </w:p>
    <w:p w:rsidR="000602D0" w:rsidRPr="00BE7D3A" w:rsidRDefault="000602D0" w:rsidP="000602D0">
      <w:pPr>
        <w:rPr>
          <w:rFonts w:ascii="Times New Roman" w:hAnsi="Times New Roman" w:cs="Times New Roman"/>
          <w:sz w:val="28"/>
          <w:szCs w:val="28"/>
        </w:rPr>
      </w:pPr>
    </w:p>
    <w:p w:rsidR="00AE18EB" w:rsidRPr="00BE7D3A" w:rsidRDefault="00AE18EB" w:rsidP="00AE18EB">
      <w:pPr>
        <w:rPr>
          <w:rFonts w:ascii="Times New Roman" w:eastAsia="Times New Roman" w:hAnsi="Times New Roman" w:cs="Times New Roman"/>
          <w:b/>
          <w:bCs/>
          <w:color w:val="291E1E"/>
          <w:sz w:val="28"/>
          <w:szCs w:val="28"/>
          <w:lang w:eastAsia="ru-RU"/>
        </w:rPr>
      </w:pPr>
      <w:r w:rsidRPr="00BE7D3A">
        <w:rPr>
          <w:rFonts w:ascii="Times New Roman" w:eastAsia="Times New Roman" w:hAnsi="Times New Roman" w:cs="Times New Roman"/>
          <w:b/>
          <w:bCs/>
          <w:color w:val="291E1E"/>
          <w:sz w:val="28"/>
          <w:szCs w:val="28"/>
          <w:lang w:eastAsia="ru-RU"/>
        </w:rPr>
        <w:br w:type="page"/>
      </w:r>
    </w:p>
    <w:p w:rsidR="00AE18EB" w:rsidRPr="00BE7D3A" w:rsidRDefault="00AE18EB" w:rsidP="0047325C">
      <w:pPr>
        <w:rPr>
          <w:rFonts w:ascii="Times New Roman" w:hAnsi="Times New Roman" w:cs="Times New Roman"/>
          <w:sz w:val="28"/>
          <w:szCs w:val="28"/>
        </w:rPr>
      </w:pPr>
      <w:r w:rsidRPr="00BE7D3A">
        <w:rPr>
          <w:rFonts w:ascii="Times New Roman" w:hAnsi="Times New Roman" w:cs="Times New Roman"/>
          <w:b/>
          <w:sz w:val="28"/>
          <w:szCs w:val="28"/>
        </w:rPr>
        <w:lastRenderedPageBreak/>
        <w:t>КОМПЛЕКС ОРГАНИЗАЦИОННО-ПЕДАГОГИЧЕСКИХ УСЛОВИЙ</w:t>
      </w:r>
    </w:p>
    <w:p w:rsidR="00370901" w:rsidRPr="00BE7D3A" w:rsidRDefault="00AE18EB" w:rsidP="000602D0">
      <w:pPr>
        <w:jc w:val="center"/>
        <w:rPr>
          <w:rFonts w:ascii="Times New Roman" w:hAnsi="Times New Roman" w:cs="Times New Roman"/>
          <w:b/>
          <w:sz w:val="28"/>
          <w:szCs w:val="28"/>
        </w:rPr>
      </w:pPr>
      <w:r w:rsidRPr="00BE7D3A">
        <w:rPr>
          <w:rFonts w:ascii="Times New Roman" w:eastAsia="+mn-ea" w:hAnsi="Times New Roman" w:cs="Times New Roman"/>
          <w:b/>
          <w:bCs/>
          <w:color w:val="000000"/>
          <w:sz w:val="28"/>
          <w:szCs w:val="28"/>
          <w:lang w:bidi="hi-IN"/>
        </w:rPr>
        <w:t>УСЛОВИЯ РЕАЛИЗАЦИИ ПРОГРАММЫ</w:t>
      </w:r>
    </w:p>
    <w:p w:rsidR="00AE18EB" w:rsidRPr="00BE7D3A" w:rsidRDefault="00AE18EB" w:rsidP="00AE18EB">
      <w:pPr>
        <w:pStyle w:val="a8"/>
        <w:rPr>
          <w:rFonts w:cs="Times New Roman"/>
          <w:sz w:val="28"/>
          <w:szCs w:val="28"/>
        </w:rPr>
      </w:pPr>
      <w:r w:rsidRPr="00BE7D3A">
        <w:rPr>
          <w:rFonts w:cs="Times New Roman"/>
          <w:b/>
          <w:sz w:val="28"/>
          <w:szCs w:val="28"/>
        </w:rPr>
        <w:t xml:space="preserve">Материально-техническое обеспечение </w:t>
      </w:r>
    </w:p>
    <w:p w:rsidR="00AE18EB" w:rsidRPr="00BE7D3A" w:rsidRDefault="00AE18EB" w:rsidP="008A1A7B">
      <w:pPr>
        <w:pStyle w:val="a8"/>
        <w:ind w:left="708"/>
        <w:rPr>
          <w:rFonts w:cs="Times New Roman"/>
          <w:sz w:val="28"/>
          <w:szCs w:val="28"/>
        </w:rPr>
      </w:pPr>
      <w:r w:rsidRPr="00BE7D3A">
        <w:rPr>
          <w:rFonts w:cs="Times New Roman"/>
          <w:sz w:val="28"/>
          <w:szCs w:val="28"/>
        </w:rPr>
        <w:t>1.Наличие</w:t>
      </w:r>
    </w:p>
    <w:p w:rsidR="00AE18EB" w:rsidRPr="00BE7D3A" w:rsidRDefault="00AE18EB" w:rsidP="005E6A4C">
      <w:pPr>
        <w:pStyle w:val="a8"/>
        <w:widowControl/>
        <w:numPr>
          <w:ilvl w:val="0"/>
          <w:numId w:val="12"/>
        </w:numPr>
        <w:tabs>
          <w:tab w:val="clear" w:pos="360"/>
          <w:tab w:val="num" w:pos="0"/>
        </w:tabs>
        <w:jc w:val="left"/>
        <w:rPr>
          <w:rFonts w:cs="Times New Roman"/>
          <w:sz w:val="28"/>
          <w:szCs w:val="28"/>
        </w:rPr>
      </w:pPr>
      <w:r w:rsidRPr="00BE7D3A">
        <w:rPr>
          <w:rFonts w:cs="Times New Roman"/>
          <w:sz w:val="28"/>
          <w:szCs w:val="28"/>
        </w:rPr>
        <w:t>учебного специально оборудованного кабинета для занятий с детьми;</w:t>
      </w:r>
    </w:p>
    <w:p w:rsidR="00AE18EB" w:rsidRPr="00BE7D3A" w:rsidRDefault="00AE18EB" w:rsidP="005E6A4C">
      <w:pPr>
        <w:pStyle w:val="a8"/>
        <w:widowControl/>
        <w:numPr>
          <w:ilvl w:val="0"/>
          <w:numId w:val="12"/>
        </w:numPr>
        <w:tabs>
          <w:tab w:val="clear" w:pos="360"/>
          <w:tab w:val="num" w:pos="0"/>
        </w:tabs>
        <w:jc w:val="left"/>
        <w:rPr>
          <w:rFonts w:cs="Times New Roman"/>
          <w:sz w:val="28"/>
          <w:szCs w:val="28"/>
        </w:rPr>
      </w:pPr>
      <w:r w:rsidRPr="00BE7D3A">
        <w:rPr>
          <w:rFonts w:cs="Times New Roman"/>
          <w:sz w:val="28"/>
          <w:szCs w:val="28"/>
        </w:rPr>
        <w:t>оборудования: столы, стулья, доска</w:t>
      </w:r>
      <w:r w:rsidR="008A1A7B" w:rsidRPr="00BE7D3A">
        <w:rPr>
          <w:rFonts w:cs="Times New Roman"/>
          <w:sz w:val="28"/>
          <w:szCs w:val="28"/>
        </w:rPr>
        <w:t>, выставочные стенды</w:t>
      </w:r>
      <w:r w:rsidRPr="00BE7D3A">
        <w:rPr>
          <w:rFonts w:cs="Times New Roman"/>
          <w:sz w:val="28"/>
          <w:szCs w:val="28"/>
        </w:rPr>
        <w:t>;</w:t>
      </w:r>
    </w:p>
    <w:p w:rsidR="00AE18EB" w:rsidRPr="00BE7D3A" w:rsidRDefault="00AE18EB" w:rsidP="008A1A7B">
      <w:pPr>
        <w:pStyle w:val="a8"/>
        <w:widowControl/>
        <w:numPr>
          <w:ilvl w:val="0"/>
          <w:numId w:val="12"/>
        </w:numPr>
        <w:tabs>
          <w:tab w:val="clear" w:pos="360"/>
          <w:tab w:val="num" w:pos="0"/>
        </w:tabs>
        <w:rPr>
          <w:rFonts w:cs="Times New Roman"/>
          <w:sz w:val="28"/>
          <w:szCs w:val="28"/>
        </w:rPr>
      </w:pPr>
      <w:r w:rsidRPr="00BE7D3A">
        <w:rPr>
          <w:rFonts w:cs="Times New Roman"/>
          <w:sz w:val="28"/>
          <w:szCs w:val="28"/>
        </w:rPr>
        <w:t>принадлежностей для занятий (инструменты и материалы для проведения практических занятий (</w:t>
      </w:r>
      <w:r w:rsidR="008A1A7B" w:rsidRPr="00BE7D3A">
        <w:rPr>
          <w:rFonts w:eastAsia="Times New Roman" w:cs="Times New Roman"/>
          <w:color w:val="291E1E"/>
          <w:sz w:val="28"/>
          <w:szCs w:val="28"/>
          <w:lang w:eastAsia="ru-RU"/>
        </w:rPr>
        <w:t>наглядные пособия, образцы моделей, схемы, чертежи</w:t>
      </w:r>
      <w:r w:rsidRPr="00BE7D3A">
        <w:rPr>
          <w:rFonts w:cs="Times New Roman"/>
          <w:sz w:val="28"/>
          <w:szCs w:val="28"/>
        </w:rPr>
        <w:t>); учебные плакаты, репродукции</w:t>
      </w:r>
      <w:r w:rsidR="008A1A7B" w:rsidRPr="00BE7D3A">
        <w:rPr>
          <w:rFonts w:cs="Times New Roman"/>
          <w:sz w:val="28"/>
          <w:szCs w:val="28"/>
        </w:rPr>
        <w:t>,</w:t>
      </w:r>
      <w:r w:rsidR="008A1A7B" w:rsidRPr="00BE7D3A">
        <w:rPr>
          <w:rFonts w:eastAsia="Times New Roman" w:cs="Times New Roman"/>
          <w:color w:val="291E1E"/>
          <w:sz w:val="28"/>
          <w:szCs w:val="28"/>
          <w:lang w:eastAsia="ru-RU"/>
        </w:rPr>
        <w:t xml:space="preserve"> инструкции по технике безопасности</w:t>
      </w:r>
      <w:r w:rsidRPr="00BE7D3A">
        <w:rPr>
          <w:rFonts w:cs="Times New Roman"/>
          <w:sz w:val="28"/>
          <w:szCs w:val="28"/>
        </w:rPr>
        <w:t>);</w:t>
      </w:r>
    </w:p>
    <w:p w:rsidR="00AE18EB" w:rsidRPr="00BE7D3A" w:rsidRDefault="00AE18EB" w:rsidP="005E6A4C">
      <w:pPr>
        <w:pStyle w:val="a8"/>
        <w:widowControl/>
        <w:numPr>
          <w:ilvl w:val="0"/>
          <w:numId w:val="12"/>
        </w:numPr>
        <w:tabs>
          <w:tab w:val="clear" w:pos="360"/>
          <w:tab w:val="num" w:pos="0"/>
        </w:tabs>
        <w:jc w:val="left"/>
        <w:rPr>
          <w:rFonts w:cs="Times New Roman"/>
          <w:sz w:val="28"/>
          <w:szCs w:val="28"/>
        </w:rPr>
      </w:pPr>
      <w:r w:rsidRPr="00BE7D3A">
        <w:rPr>
          <w:rFonts w:cs="Times New Roman"/>
          <w:sz w:val="28"/>
          <w:szCs w:val="28"/>
        </w:rPr>
        <w:t>мест</w:t>
      </w:r>
      <w:r w:rsidR="000602D0" w:rsidRPr="00BE7D3A">
        <w:rPr>
          <w:rFonts w:cs="Times New Roman"/>
          <w:sz w:val="28"/>
          <w:szCs w:val="28"/>
        </w:rPr>
        <w:t>о</w:t>
      </w:r>
      <w:r w:rsidRPr="00BE7D3A">
        <w:rPr>
          <w:rFonts w:cs="Times New Roman"/>
          <w:sz w:val="28"/>
          <w:szCs w:val="28"/>
        </w:rPr>
        <w:t xml:space="preserve"> для демонстрации детских работ.</w:t>
      </w:r>
    </w:p>
    <w:p w:rsidR="00AE18EB" w:rsidRPr="00BE7D3A" w:rsidRDefault="00AE18EB" w:rsidP="008A1A7B">
      <w:pPr>
        <w:pStyle w:val="a8"/>
        <w:ind w:left="708"/>
        <w:rPr>
          <w:rFonts w:cs="Times New Roman"/>
          <w:sz w:val="28"/>
          <w:szCs w:val="28"/>
        </w:rPr>
      </w:pPr>
      <w:r w:rsidRPr="00BE7D3A">
        <w:rPr>
          <w:rFonts w:cs="Times New Roman"/>
          <w:sz w:val="28"/>
          <w:szCs w:val="28"/>
        </w:rPr>
        <w:t>2.Наличие компьютера, мульт</w:t>
      </w:r>
      <w:r w:rsidR="00BE5602" w:rsidRPr="00BE7D3A">
        <w:rPr>
          <w:rFonts w:cs="Times New Roman"/>
          <w:sz w:val="28"/>
          <w:szCs w:val="28"/>
        </w:rPr>
        <w:t>имедийной установки</w:t>
      </w:r>
      <w:r w:rsidRPr="00BE7D3A">
        <w:rPr>
          <w:rFonts w:cs="Times New Roman"/>
          <w:sz w:val="28"/>
          <w:szCs w:val="28"/>
        </w:rPr>
        <w:t>.</w:t>
      </w:r>
    </w:p>
    <w:p w:rsidR="00AE18EB" w:rsidRPr="00BE7D3A" w:rsidRDefault="00AE18EB" w:rsidP="008A1A7B">
      <w:pPr>
        <w:pStyle w:val="a8"/>
        <w:ind w:left="708"/>
        <w:rPr>
          <w:rFonts w:cs="Times New Roman"/>
          <w:sz w:val="28"/>
          <w:szCs w:val="28"/>
        </w:rPr>
      </w:pPr>
      <w:r w:rsidRPr="00BE7D3A">
        <w:rPr>
          <w:rFonts w:cs="Times New Roman"/>
          <w:sz w:val="28"/>
          <w:szCs w:val="28"/>
        </w:rPr>
        <w:t xml:space="preserve">3.Использование </w:t>
      </w:r>
      <w:r w:rsidRPr="00BE7D3A">
        <w:rPr>
          <w:rFonts w:cs="Times New Roman"/>
          <w:sz w:val="28"/>
          <w:szCs w:val="28"/>
          <w:lang w:val="en-US"/>
        </w:rPr>
        <w:t>CD</w:t>
      </w:r>
      <w:r w:rsidRPr="00BE7D3A">
        <w:rPr>
          <w:rFonts w:cs="Times New Roman"/>
          <w:sz w:val="28"/>
          <w:szCs w:val="28"/>
        </w:rPr>
        <w:t>-дисков, видеокассет с учебным материалом.</w:t>
      </w:r>
    </w:p>
    <w:tbl>
      <w:tblPr>
        <w:tblW w:w="9601"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72"/>
        <w:gridCol w:w="7099"/>
        <w:gridCol w:w="2030"/>
      </w:tblGrid>
      <w:tr w:rsidR="005E6A4C" w:rsidRPr="00BE7D3A" w:rsidTr="00826E0A">
        <w:trPr>
          <w:trHeight w:val="366"/>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sz w:val="28"/>
                <w:szCs w:val="28"/>
                <w:lang w:eastAsia="ru-RU"/>
              </w:rPr>
              <w:t>№</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sz w:val="28"/>
                <w:szCs w:val="28"/>
                <w:lang w:eastAsia="ru-RU"/>
              </w:rPr>
              <w:t>Материалы, инструменты и оборудования</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bCs/>
                <w:sz w:val="28"/>
                <w:szCs w:val="28"/>
                <w:lang w:eastAsia="ru-RU"/>
              </w:rPr>
              <w:t>Количество</w:t>
            </w:r>
          </w:p>
        </w:tc>
      </w:tr>
      <w:tr w:rsidR="005E6A4C" w:rsidRPr="00BE7D3A" w:rsidTr="00826E0A">
        <w:trPr>
          <w:trHeight w:val="358"/>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1</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3D ручка</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826E0A"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12</w:t>
            </w:r>
          </w:p>
        </w:tc>
      </w:tr>
      <w:tr w:rsidR="005E6A4C" w:rsidRPr="00BE7D3A" w:rsidTr="005E6A4C">
        <w:trPr>
          <w:trHeight w:val="356"/>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2</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Материалы пластик PLA, ABS</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p>
        </w:tc>
      </w:tr>
      <w:tr w:rsidR="005E6A4C" w:rsidRPr="00BE7D3A" w:rsidTr="00826E0A">
        <w:trPr>
          <w:trHeight w:val="342"/>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3</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Трафареты (шаблоны), развертки</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BE5602"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2</w:t>
            </w:r>
            <w:r w:rsidR="00826E0A" w:rsidRPr="00BE7D3A">
              <w:rPr>
                <w:rFonts w:ascii="Times New Roman" w:eastAsia="Times New Roman" w:hAnsi="Times New Roman" w:cs="Times New Roman"/>
                <w:sz w:val="28"/>
                <w:szCs w:val="28"/>
                <w:lang w:eastAsia="ru-RU"/>
              </w:rPr>
              <w:t>5</w:t>
            </w:r>
          </w:p>
        </w:tc>
      </w:tr>
      <w:tr w:rsidR="005E6A4C" w:rsidRPr="00BE7D3A" w:rsidTr="00826E0A">
        <w:trPr>
          <w:trHeight w:val="348"/>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4</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Клей карандаш</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12</w:t>
            </w:r>
          </w:p>
        </w:tc>
      </w:tr>
      <w:tr w:rsidR="005E6A4C" w:rsidRPr="00BE7D3A" w:rsidTr="00826E0A">
        <w:trPr>
          <w:trHeight w:val="354"/>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5</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Мягкая  бумажная салфетка</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2 упаковки</w:t>
            </w:r>
          </w:p>
        </w:tc>
      </w:tr>
      <w:tr w:rsidR="005E6A4C" w:rsidRPr="00BE7D3A" w:rsidTr="00826E0A">
        <w:trPr>
          <w:trHeight w:val="333"/>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6</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Ножницы</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12</w:t>
            </w:r>
          </w:p>
        </w:tc>
      </w:tr>
      <w:tr w:rsidR="005E6A4C" w:rsidRPr="00BE7D3A" w:rsidTr="00826E0A">
        <w:trPr>
          <w:trHeight w:val="352"/>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7</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Коврики для рисования</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BE5602"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12</w:t>
            </w:r>
          </w:p>
        </w:tc>
      </w:tr>
      <w:tr w:rsidR="005E6A4C" w:rsidRPr="00BE7D3A" w:rsidTr="005E6A4C">
        <w:trPr>
          <w:trHeight w:val="143"/>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240" w:lineRule="auto"/>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9</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240" w:lineRule="auto"/>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Простой карандаш</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BE5602" w:rsidP="00826E0A">
            <w:pPr>
              <w:spacing w:after="0" w:line="240" w:lineRule="auto"/>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12</w:t>
            </w:r>
          </w:p>
        </w:tc>
      </w:tr>
      <w:tr w:rsidR="005E6A4C" w:rsidRPr="00BE7D3A" w:rsidTr="005E6A4C">
        <w:trPr>
          <w:trHeight w:val="143"/>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240" w:lineRule="auto"/>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10</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240" w:lineRule="auto"/>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Лопатка для пластика</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BE5602" w:rsidP="00826E0A">
            <w:pPr>
              <w:spacing w:after="0" w:line="240" w:lineRule="auto"/>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12</w:t>
            </w:r>
          </w:p>
        </w:tc>
      </w:tr>
      <w:tr w:rsidR="005E6A4C" w:rsidRPr="00BE7D3A" w:rsidTr="005E6A4C">
        <w:trPr>
          <w:trHeight w:val="143"/>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11</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«Третья рука» держатель</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BE5602"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12</w:t>
            </w:r>
          </w:p>
        </w:tc>
      </w:tr>
      <w:tr w:rsidR="005E6A4C" w:rsidRPr="00BE7D3A" w:rsidTr="005E6A4C">
        <w:trPr>
          <w:trHeight w:val="143"/>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12</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Компьютер с интернетом</w:t>
            </w:r>
          </w:p>
        </w:tc>
        <w:tc>
          <w:tcPr>
            <w:tcW w:w="0" w:type="auto"/>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5E6A4C" w:rsidRPr="00BE7D3A" w:rsidRDefault="005E6A4C" w:rsidP="00826E0A">
            <w:pPr>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1</w:t>
            </w:r>
          </w:p>
        </w:tc>
      </w:tr>
    </w:tbl>
    <w:p w:rsidR="00AE18EB" w:rsidRPr="00BE7D3A" w:rsidRDefault="00AE18EB" w:rsidP="00AE18EB">
      <w:pPr>
        <w:pStyle w:val="a8"/>
        <w:rPr>
          <w:rFonts w:cs="Times New Roman"/>
          <w:sz w:val="28"/>
          <w:szCs w:val="28"/>
        </w:rPr>
      </w:pPr>
    </w:p>
    <w:p w:rsidR="00AE18EB" w:rsidRPr="00BE7D3A" w:rsidRDefault="00AE18EB" w:rsidP="00AE18EB">
      <w:pPr>
        <w:pStyle w:val="a8"/>
        <w:ind w:left="0"/>
        <w:rPr>
          <w:rFonts w:cs="Times New Roman"/>
          <w:sz w:val="28"/>
          <w:szCs w:val="28"/>
        </w:rPr>
      </w:pPr>
      <w:r w:rsidRPr="00BE7D3A">
        <w:rPr>
          <w:rFonts w:cs="Times New Roman"/>
          <w:b/>
          <w:sz w:val="28"/>
          <w:szCs w:val="28"/>
        </w:rPr>
        <w:t xml:space="preserve">Кадровое обеспечение </w:t>
      </w:r>
    </w:p>
    <w:p w:rsidR="00AE18EB" w:rsidRPr="00BE7D3A" w:rsidRDefault="00AE18EB" w:rsidP="00AE18EB">
      <w:pPr>
        <w:pStyle w:val="a8"/>
        <w:ind w:left="0"/>
        <w:rPr>
          <w:rFonts w:cs="Times New Roman"/>
          <w:sz w:val="28"/>
          <w:szCs w:val="28"/>
        </w:rPr>
      </w:pPr>
      <w:r w:rsidRPr="00BE7D3A">
        <w:rPr>
          <w:rFonts w:cs="Times New Roman"/>
          <w:sz w:val="28"/>
          <w:szCs w:val="28"/>
        </w:rPr>
        <w:t>Программу в системе дополнительного образования реализует педагог дополнительного образования.</w:t>
      </w:r>
    </w:p>
    <w:p w:rsidR="00AE18EB" w:rsidRPr="00BE7D3A" w:rsidRDefault="00AE18EB" w:rsidP="00AE18EB">
      <w:pPr>
        <w:pStyle w:val="a8"/>
        <w:ind w:firstLine="709"/>
        <w:rPr>
          <w:rFonts w:cs="Times New Roman"/>
          <w:sz w:val="28"/>
          <w:szCs w:val="28"/>
        </w:rPr>
      </w:pPr>
    </w:p>
    <w:p w:rsidR="00AE18EB" w:rsidRPr="00BE7D3A" w:rsidRDefault="00AE18EB" w:rsidP="00AE18EB">
      <w:pPr>
        <w:rPr>
          <w:rFonts w:ascii="Times New Roman" w:hAnsi="Times New Roman" w:cs="Times New Roman"/>
          <w:sz w:val="28"/>
          <w:szCs w:val="28"/>
        </w:rPr>
      </w:pPr>
      <w:r w:rsidRPr="00BE7D3A">
        <w:rPr>
          <w:rFonts w:ascii="Times New Roman" w:hAnsi="Times New Roman" w:cs="Times New Roman"/>
          <w:b/>
          <w:sz w:val="28"/>
          <w:szCs w:val="28"/>
        </w:rPr>
        <w:t>Информационное обеспечение</w:t>
      </w:r>
    </w:p>
    <w:p w:rsidR="000602D0" w:rsidRPr="00BE7D3A" w:rsidRDefault="000602D0" w:rsidP="000602D0">
      <w:pPr>
        <w:shd w:val="clear" w:color="auto" w:fill="FFFFFF"/>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www.losprinters.ru/articles/instruktsiya-dlya-3d-ruchki-myriwell-rp-400a</w:t>
      </w:r>
    </w:p>
    <w:p w:rsidR="000602D0" w:rsidRPr="00BE7D3A" w:rsidRDefault="000602D0" w:rsidP="000602D0">
      <w:pPr>
        <w:shd w:val="clear" w:color="auto" w:fill="FFFFFF"/>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http://lib.chipdip.ru/170/DOC001170798.pdf</w:t>
      </w:r>
    </w:p>
    <w:p w:rsidR="000602D0" w:rsidRPr="00BE7D3A" w:rsidRDefault="000602D0" w:rsidP="000602D0">
      <w:pPr>
        <w:shd w:val="clear" w:color="auto" w:fill="FFFFFF"/>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https://www.youtube.com/watch?v=dMCyqctPFX0</w:t>
      </w:r>
    </w:p>
    <w:p w:rsidR="000602D0" w:rsidRPr="00BE7D3A" w:rsidRDefault="00FA16FC" w:rsidP="000602D0">
      <w:pPr>
        <w:shd w:val="clear" w:color="auto" w:fill="FFFFFF"/>
        <w:spacing w:after="0" w:line="300" w:lineRule="atLeast"/>
        <w:rPr>
          <w:rFonts w:ascii="Times New Roman" w:eastAsia="Times New Roman" w:hAnsi="Times New Roman" w:cs="Times New Roman"/>
          <w:sz w:val="28"/>
          <w:szCs w:val="28"/>
          <w:lang w:eastAsia="ru-RU"/>
        </w:rPr>
      </w:pPr>
      <w:hyperlink r:id="rId11" w:history="1">
        <w:r w:rsidR="000602D0" w:rsidRPr="00BE7D3A">
          <w:rPr>
            <w:rFonts w:ascii="Times New Roman" w:eastAsia="Times New Roman" w:hAnsi="Times New Roman" w:cs="Times New Roman"/>
            <w:sz w:val="28"/>
            <w:szCs w:val="28"/>
            <w:u w:val="single"/>
            <w:lang w:eastAsia="ru-RU"/>
          </w:rPr>
          <w:t>https://www.youtube.com/watch?v=oK1QUnj86Sc</w:t>
        </w:r>
      </w:hyperlink>
    </w:p>
    <w:p w:rsidR="000602D0" w:rsidRPr="00BE7D3A" w:rsidRDefault="00FA16FC" w:rsidP="000602D0">
      <w:pPr>
        <w:shd w:val="clear" w:color="auto" w:fill="FFFFFF"/>
        <w:spacing w:after="0" w:line="300" w:lineRule="atLeast"/>
        <w:rPr>
          <w:rFonts w:ascii="Times New Roman" w:eastAsia="Times New Roman" w:hAnsi="Times New Roman" w:cs="Times New Roman"/>
          <w:sz w:val="28"/>
          <w:szCs w:val="28"/>
          <w:lang w:eastAsia="ru-RU"/>
        </w:rPr>
      </w:pPr>
      <w:hyperlink r:id="rId12" w:history="1">
        <w:r w:rsidR="000602D0" w:rsidRPr="00BE7D3A">
          <w:rPr>
            <w:rFonts w:ascii="Times New Roman" w:eastAsia="Times New Roman" w:hAnsi="Times New Roman" w:cs="Times New Roman"/>
            <w:sz w:val="28"/>
            <w:szCs w:val="28"/>
            <w:u w:val="single"/>
            <w:lang w:eastAsia="ru-RU"/>
          </w:rPr>
          <w:t>https://www.youtube.com/watch?v=oRTrmDoenKM</w:t>
        </w:r>
      </w:hyperlink>
      <w:r w:rsidR="000602D0" w:rsidRPr="00BE7D3A">
        <w:rPr>
          <w:rFonts w:ascii="Times New Roman" w:eastAsia="Times New Roman" w:hAnsi="Times New Roman" w:cs="Times New Roman"/>
          <w:sz w:val="28"/>
          <w:szCs w:val="28"/>
          <w:lang w:eastAsia="ru-RU"/>
        </w:rPr>
        <w:t> (ромашка)</w:t>
      </w:r>
    </w:p>
    <w:p w:rsidR="000602D0" w:rsidRPr="00BE7D3A" w:rsidRDefault="000602D0" w:rsidP="000602D0">
      <w:pPr>
        <w:shd w:val="clear" w:color="auto" w:fill="FFFFFF"/>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http://make-3d.ru/articles/chto-takoe-3d-ruchka/</w:t>
      </w:r>
    </w:p>
    <w:p w:rsidR="000602D0" w:rsidRPr="00BE7D3A" w:rsidRDefault="00FA16FC" w:rsidP="000602D0">
      <w:pPr>
        <w:shd w:val="clear" w:color="auto" w:fill="FFFFFF"/>
        <w:spacing w:after="0" w:line="300" w:lineRule="atLeast"/>
        <w:rPr>
          <w:rFonts w:ascii="Times New Roman" w:eastAsia="Times New Roman" w:hAnsi="Times New Roman" w:cs="Times New Roman"/>
          <w:sz w:val="28"/>
          <w:szCs w:val="28"/>
          <w:lang w:eastAsia="ru-RU"/>
        </w:rPr>
      </w:pPr>
      <w:hyperlink r:id="rId13" w:history="1">
        <w:r w:rsidR="000602D0" w:rsidRPr="00BE7D3A">
          <w:rPr>
            <w:rFonts w:ascii="Times New Roman" w:eastAsia="Times New Roman" w:hAnsi="Times New Roman" w:cs="Times New Roman"/>
            <w:sz w:val="28"/>
            <w:szCs w:val="28"/>
            <w:u w:val="single"/>
            <w:lang w:eastAsia="ru-RU"/>
          </w:rPr>
          <w:t>http://www.losprinters.ru/articles/trafarety-dlya-3d-ruchek</w:t>
        </w:r>
      </w:hyperlink>
      <w:r w:rsidR="000602D0" w:rsidRPr="00BE7D3A">
        <w:rPr>
          <w:rFonts w:ascii="Times New Roman" w:eastAsia="Times New Roman" w:hAnsi="Times New Roman" w:cs="Times New Roman"/>
          <w:sz w:val="28"/>
          <w:szCs w:val="28"/>
          <w:lang w:eastAsia="ru-RU"/>
        </w:rPr>
        <w:t> (трафареты)</w:t>
      </w:r>
    </w:p>
    <w:p w:rsidR="00AE18EB" w:rsidRPr="00BE7D3A" w:rsidRDefault="00FA16FC" w:rsidP="000602D0">
      <w:pPr>
        <w:rPr>
          <w:rFonts w:ascii="Times New Roman" w:hAnsi="Times New Roman" w:cs="Times New Roman"/>
          <w:sz w:val="28"/>
          <w:szCs w:val="28"/>
        </w:rPr>
      </w:pPr>
      <w:hyperlink r:id="rId14" w:history="1">
        <w:r w:rsidR="000602D0" w:rsidRPr="00BE7D3A">
          <w:rPr>
            <w:rFonts w:ascii="Times New Roman" w:eastAsia="Times New Roman" w:hAnsi="Times New Roman" w:cs="Times New Roman"/>
            <w:sz w:val="28"/>
            <w:szCs w:val="28"/>
            <w:u w:val="single"/>
            <w:lang w:eastAsia="ru-RU"/>
          </w:rPr>
          <w:t>https://selfienation.ru/trafarety-dlya-3d-ruchki/</w:t>
        </w:r>
      </w:hyperlink>
    </w:p>
    <w:p w:rsidR="000602D0" w:rsidRPr="00BE7D3A" w:rsidRDefault="000602D0" w:rsidP="000602D0">
      <w:pPr>
        <w:widowControl w:val="0"/>
        <w:autoSpaceDE w:val="0"/>
        <w:autoSpaceDN w:val="0"/>
        <w:adjustRightInd w:val="0"/>
        <w:spacing w:after="0"/>
        <w:jc w:val="center"/>
        <w:rPr>
          <w:rFonts w:ascii="Times New Roman" w:hAnsi="Times New Roman" w:cs="Times New Roman"/>
          <w:b/>
          <w:bCs/>
          <w:sz w:val="28"/>
          <w:szCs w:val="28"/>
        </w:rPr>
      </w:pPr>
      <w:r w:rsidRPr="00BE7D3A">
        <w:rPr>
          <w:rFonts w:ascii="Times New Roman" w:hAnsi="Times New Roman" w:cs="Times New Roman"/>
          <w:b/>
          <w:bCs/>
          <w:sz w:val="28"/>
          <w:szCs w:val="28"/>
        </w:rPr>
        <w:t xml:space="preserve">Интернет ресурсы для </w:t>
      </w:r>
      <w:r w:rsidR="00BE2478">
        <w:rPr>
          <w:rFonts w:ascii="Times New Roman" w:hAnsi="Times New Roman" w:cs="Times New Roman"/>
          <w:b/>
          <w:bCs/>
          <w:sz w:val="28"/>
          <w:szCs w:val="28"/>
        </w:rPr>
        <w:t>обучающихся</w:t>
      </w:r>
      <w:r w:rsidRPr="00BE7D3A">
        <w:rPr>
          <w:rFonts w:ascii="Times New Roman" w:hAnsi="Times New Roman" w:cs="Times New Roman"/>
          <w:b/>
          <w:bCs/>
          <w:sz w:val="28"/>
          <w:szCs w:val="28"/>
        </w:rPr>
        <w:t xml:space="preserve"> и родителей</w:t>
      </w:r>
    </w:p>
    <w:p w:rsidR="000602D0" w:rsidRPr="00BE7D3A" w:rsidRDefault="000602D0" w:rsidP="000602D0">
      <w:pPr>
        <w:shd w:val="clear" w:color="auto" w:fill="FFFFFF"/>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lastRenderedPageBreak/>
        <w:t>www.losprinters.ru/articles/instruktsiya-dlya-3d-ruchki-myriwell-rp-400a</w:t>
      </w:r>
    </w:p>
    <w:p w:rsidR="000602D0" w:rsidRPr="00BE7D3A" w:rsidRDefault="000602D0" w:rsidP="000602D0">
      <w:pPr>
        <w:shd w:val="clear" w:color="auto" w:fill="FFFFFF"/>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http://lib.chipdip.ru/170/DOC001170798.pdf</w:t>
      </w:r>
    </w:p>
    <w:p w:rsidR="000602D0" w:rsidRPr="00BE7D3A" w:rsidRDefault="000602D0" w:rsidP="000602D0">
      <w:pPr>
        <w:shd w:val="clear" w:color="auto" w:fill="FFFFFF"/>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https://www.youtube.com/watch?v=dMCyqctPFX0</w:t>
      </w:r>
    </w:p>
    <w:p w:rsidR="000602D0" w:rsidRPr="00BE7D3A" w:rsidRDefault="00FA16FC" w:rsidP="000602D0">
      <w:pPr>
        <w:shd w:val="clear" w:color="auto" w:fill="FFFFFF"/>
        <w:spacing w:after="0" w:line="300" w:lineRule="atLeast"/>
        <w:rPr>
          <w:rFonts w:ascii="Times New Roman" w:eastAsia="Times New Roman" w:hAnsi="Times New Roman" w:cs="Times New Roman"/>
          <w:sz w:val="28"/>
          <w:szCs w:val="28"/>
          <w:lang w:eastAsia="ru-RU"/>
        </w:rPr>
      </w:pPr>
      <w:hyperlink r:id="rId15" w:history="1">
        <w:r w:rsidR="000602D0" w:rsidRPr="00BE7D3A">
          <w:rPr>
            <w:rFonts w:ascii="Times New Roman" w:eastAsia="Times New Roman" w:hAnsi="Times New Roman" w:cs="Times New Roman"/>
            <w:sz w:val="28"/>
            <w:szCs w:val="28"/>
            <w:u w:val="single"/>
            <w:lang w:eastAsia="ru-RU"/>
          </w:rPr>
          <w:t>https://www.youtube.com/watch?v=oK1QUnj86Sc</w:t>
        </w:r>
      </w:hyperlink>
    </w:p>
    <w:p w:rsidR="000602D0" w:rsidRPr="00BE7D3A" w:rsidRDefault="00FA16FC" w:rsidP="000602D0">
      <w:pPr>
        <w:shd w:val="clear" w:color="auto" w:fill="FFFFFF"/>
        <w:spacing w:after="0" w:line="300" w:lineRule="atLeast"/>
        <w:rPr>
          <w:rFonts w:ascii="Times New Roman" w:eastAsia="Times New Roman" w:hAnsi="Times New Roman" w:cs="Times New Roman"/>
          <w:sz w:val="28"/>
          <w:szCs w:val="28"/>
          <w:lang w:eastAsia="ru-RU"/>
        </w:rPr>
      </w:pPr>
      <w:hyperlink r:id="rId16" w:history="1">
        <w:r w:rsidR="000602D0" w:rsidRPr="00BE7D3A">
          <w:rPr>
            <w:rFonts w:ascii="Times New Roman" w:eastAsia="Times New Roman" w:hAnsi="Times New Roman" w:cs="Times New Roman"/>
            <w:sz w:val="28"/>
            <w:szCs w:val="28"/>
            <w:u w:val="single"/>
            <w:lang w:eastAsia="ru-RU"/>
          </w:rPr>
          <w:t>https://www.youtube.com/watch?v=oRTrmDoenKM</w:t>
        </w:r>
      </w:hyperlink>
      <w:r w:rsidR="000602D0" w:rsidRPr="00BE7D3A">
        <w:rPr>
          <w:rFonts w:ascii="Times New Roman" w:eastAsia="Times New Roman" w:hAnsi="Times New Roman" w:cs="Times New Roman"/>
          <w:sz w:val="28"/>
          <w:szCs w:val="28"/>
          <w:lang w:eastAsia="ru-RU"/>
        </w:rPr>
        <w:t> (ромашка)</w:t>
      </w:r>
    </w:p>
    <w:p w:rsidR="000602D0" w:rsidRPr="00BE7D3A" w:rsidRDefault="000602D0" w:rsidP="000602D0">
      <w:pPr>
        <w:shd w:val="clear" w:color="auto" w:fill="FFFFFF"/>
        <w:spacing w:after="0" w:line="300" w:lineRule="atLeast"/>
        <w:rPr>
          <w:rFonts w:ascii="Times New Roman" w:eastAsia="Times New Roman" w:hAnsi="Times New Roman" w:cs="Times New Roman"/>
          <w:sz w:val="28"/>
          <w:szCs w:val="28"/>
          <w:lang w:eastAsia="ru-RU"/>
        </w:rPr>
      </w:pPr>
      <w:r w:rsidRPr="00BE7D3A">
        <w:rPr>
          <w:rFonts w:ascii="Times New Roman" w:eastAsia="Times New Roman" w:hAnsi="Times New Roman" w:cs="Times New Roman"/>
          <w:sz w:val="28"/>
          <w:szCs w:val="28"/>
          <w:lang w:eastAsia="ru-RU"/>
        </w:rPr>
        <w:t>http://make-3d.ru/articles/chto-takoe-3d-ruchka/</w:t>
      </w:r>
    </w:p>
    <w:p w:rsidR="000602D0" w:rsidRPr="00BE7D3A" w:rsidRDefault="00FA16FC" w:rsidP="000602D0">
      <w:pPr>
        <w:shd w:val="clear" w:color="auto" w:fill="FFFFFF"/>
        <w:spacing w:after="0" w:line="300" w:lineRule="atLeast"/>
        <w:rPr>
          <w:rFonts w:ascii="Times New Roman" w:eastAsia="Times New Roman" w:hAnsi="Times New Roman" w:cs="Times New Roman"/>
          <w:sz w:val="28"/>
          <w:szCs w:val="28"/>
          <w:lang w:eastAsia="ru-RU"/>
        </w:rPr>
      </w:pPr>
      <w:hyperlink r:id="rId17" w:history="1">
        <w:r w:rsidR="000602D0" w:rsidRPr="00BE7D3A">
          <w:rPr>
            <w:rFonts w:ascii="Times New Roman" w:eastAsia="Times New Roman" w:hAnsi="Times New Roman" w:cs="Times New Roman"/>
            <w:sz w:val="28"/>
            <w:szCs w:val="28"/>
            <w:u w:val="single"/>
            <w:lang w:eastAsia="ru-RU"/>
          </w:rPr>
          <w:t>http://www.losprinters.ru/articles/trafarety-dlya-3d-ruchek</w:t>
        </w:r>
      </w:hyperlink>
      <w:r w:rsidR="000602D0" w:rsidRPr="00BE7D3A">
        <w:rPr>
          <w:rFonts w:ascii="Times New Roman" w:eastAsia="Times New Roman" w:hAnsi="Times New Roman" w:cs="Times New Roman"/>
          <w:sz w:val="28"/>
          <w:szCs w:val="28"/>
          <w:lang w:eastAsia="ru-RU"/>
        </w:rPr>
        <w:t> (трафареты)</w:t>
      </w:r>
    </w:p>
    <w:p w:rsidR="000602D0" w:rsidRPr="00BE7D3A" w:rsidRDefault="00FA16FC" w:rsidP="000602D0">
      <w:pPr>
        <w:shd w:val="clear" w:color="auto" w:fill="FFFFFF"/>
        <w:spacing w:after="0" w:line="300" w:lineRule="atLeast"/>
        <w:rPr>
          <w:rFonts w:ascii="Times New Roman" w:eastAsia="Times New Roman" w:hAnsi="Times New Roman" w:cs="Times New Roman"/>
          <w:sz w:val="28"/>
          <w:szCs w:val="28"/>
          <w:lang w:eastAsia="ru-RU"/>
        </w:rPr>
      </w:pPr>
      <w:hyperlink r:id="rId18" w:history="1">
        <w:r w:rsidR="000602D0" w:rsidRPr="00BE7D3A">
          <w:rPr>
            <w:rFonts w:ascii="Times New Roman" w:eastAsia="Times New Roman" w:hAnsi="Times New Roman" w:cs="Times New Roman"/>
            <w:sz w:val="28"/>
            <w:szCs w:val="28"/>
            <w:u w:val="single"/>
            <w:lang w:eastAsia="ru-RU"/>
          </w:rPr>
          <w:t>https://selfienation.ru/trafarety-dlya-3d-ruchki/</w:t>
        </w:r>
      </w:hyperlink>
    </w:p>
    <w:p w:rsidR="00AE18EB" w:rsidRPr="00BE7D3A" w:rsidRDefault="00AE18EB" w:rsidP="00AE18EB">
      <w:pPr>
        <w:pStyle w:val="a8"/>
        <w:rPr>
          <w:rFonts w:cs="Times New Roman"/>
          <w:sz w:val="28"/>
          <w:szCs w:val="28"/>
        </w:rPr>
      </w:pPr>
    </w:p>
    <w:p w:rsidR="00AE18EB" w:rsidRDefault="00AE18EB"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Default="008023DD" w:rsidP="00AE18EB">
      <w:pPr>
        <w:pStyle w:val="a8"/>
        <w:rPr>
          <w:rFonts w:cs="Times New Roman"/>
          <w:sz w:val="28"/>
          <w:szCs w:val="28"/>
        </w:rPr>
      </w:pPr>
    </w:p>
    <w:p w:rsidR="008023DD" w:rsidRPr="00BE7D3A" w:rsidRDefault="008023DD" w:rsidP="00AE18EB">
      <w:pPr>
        <w:pStyle w:val="a8"/>
        <w:rPr>
          <w:rFonts w:cs="Times New Roman"/>
          <w:sz w:val="28"/>
          <w:szCs w:val="28"/>
        </w:rPr>
      </w:pPr>
    </w:p>
    <w:p w:rsidR="008023DD" w:rsidRPr="008023DD" w:rsidRDefault="008023DD" w:rsidP="008023DD">
      <w:pPr>
        <w:pStyle w:val="a8"/>
        <w:rPr>
          <w:rFonts w:cs="Times New Roman"/>
          <w:b/>
          <w:sz w:val="28"/>
          <w:szCs w:val="28"/>
        </w:rPr>
      </w:pPr>
      <w:r w:rsidRPr="008023DD">
        <w:rPr>
          <w:rFonts w:cs="Times New Roman"/>
          <w:b/>
          <w:sz w:val="28"/>
          <w:szCs w:val="28"/>
        </w:rPr>
        <w:t>ЛИТЕРАТУРА ДЛЯ ПЕДАГОГОВ</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Аббасов, И.Б. Двухмерное и трехмерное моделирование в 3ds MAX / И.Б. Аббасов. - М.: ДМК, 2012. - 176 c.</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Большаков В.П. Создание трехмерных моделей и конструкторской документации в системе КОМПАС-3</w:t>
      </w:r>
      <w:r w:rsidRPr="008023DD">
        <w:rPr>
          <w:rFonts w:cs="Times New Roman"/>
          <w:sz w:val="28"/>
          <w:szCs w:val="28"/>
          <w:lang w:val="en-US"/>
        </w:rPr>
        <w:t>D</w:t>
      </w:r>
      <w:r w:rsidRPr="008023DD">
        <w:rPr>
          <w:rFonts w:cs="Times New Roman"/>
          <w:sz w:val="28"/>
          <w:szCs w:val="28"/>
        </w:rPr>
        <w:t>, 2010 г.в., 496 стр.</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 xml:space="preserve">Большаков В.П., Бочков А.Л., Лячек Ю.Т. Твердотельное моделирование деталей в </w:t>
      </w:r>
      <w:r w:rsidRPr="008023DD">
        <w:rPr>
          <w:rFonts w:cs="Times New Roman"/>
          <w:sz w:val="28"/>
          <w:szCs w:val="28"/>
          <w:lang w:val="en-US"/>
        </w:rPr>
        <w:t>CAD</w:t>
      </w:r>
      <w:r w:rsidRPr="008023DD">
        <w:rPr>
          <w:rFonts w:cs="Times New Roman"/>
          <w:sz w:val="28"/>
          <w:szCs w:val="28"/>
        </w:rPr>
        <w:t xml:space="preserve"> – системах: </w:t>
      </w:r>
      <w:r w:rsidRPr="008023DD">
        <w:rPr>
          <w:rFonts w:cs="Times New Roman"/>
          <w:sz w:val="28"/>
          <w:szCs w:val="28"/>
          <w:lang w:val="en-US"/>
        </w:rPr>
        <w:t>AutoCAD</w:t>
      </w:r>
      <w:r w:rsidRPr="008023DD">
        <w:rPr>
          <w:rFonts w:cs="Times New Roman"/>
          <w:sz w:val="28"/>
          <w:szCs w:val="28"/>
        </w:rPr>
        <w:t>, КОМПАС-3</w:t>
      </w:r>
      <w:r w:rsidRPr="008023DD">
        <w:rPr>
          <w:rFonts w:cs="Times New Roman"/>
          <w:sz w:val="28"/>
          <w:szCs w:val="28"/>
          <w:lang w:val="en-US"/>
        </w:rPr>
        <w:t>D</w:t>
      </w:r>
      <w:r w:rsidRPr="008023DD">
        <w:rPr>
          <w:rFonts w:cs="Times New Roman"/>
          <w:sz w:val="28"/>
          <w:szCs w:val="28"/>
        </w:rPr>
        <w:t xml:space="preserve">, </w:t>
      </w:r>
      <w:r w:rsidRPr="008023DD">
        <w:rPr>
          <w:rFonts w:cs="Times New Roman"/>
          <w:sz w:val="28"/>
          <w:szCs w:val="28"/>
          <w:lang w:val="en-US"/>
        </w:rPr>
        <w:t>SolidWorks</w:t>
      </w:r>
      <w:r w:rsidRPr="008023DD">
        <w:rPr>
          <w:rFonts w:cs="Times New Roman"/>
          <w:sz w:val="28"/>
          <w:szCs w:val="28"/>
        </w:rPr>
        <w:t xml:space="preserve">, </w:t>
      </w:r>
      <w:r w:rsidRPr="008023DD">
        <w:rPr>
          <w:rFonts w:cs="Times New Roman"/>
          <w:sz w:val="28"/>
          <w:szCs w:val="28"/>
          <w:lang w:val="en-US"/>
        </w:rPr>
        <w:t>Inventor</w:t>
      </w:r>
      <w:r w:rsidRPr="008023DD">
        <w:rPr>
          <w:rFonts w:cs="Times New Roman"/>
          <w:sz w:val="28"/>
          <w:szCs w:val="28"/>
        </w:rPr>
        <w:t xml:space="preserve">, </w:t>
      </w:r>
      <w:r w:rsidRPr="008023DD">
        <w:rPr>
          <w:rFonts w:cs="Times New Roman"/>
          <w:sz w:val="28"/>
          <w:szCs w:val="28"/>
          <w:lang w:val="en-US"/>
        </w:rPr>
        <w:t>Creo</w:t>
      </w:r>
      <w:r w:rsidRPr="008023DD">
        <w:rPr>
          <w:rFonts w:cs="Times New Roman"/>
          <w:sz w:val="28"/>
          <w:szCs w:val="28"/>
        </w:rPr>
        <w:t>. 2014 г.в. 304 стр.</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Ганеев, Р.М. 3D-моделирование персонажей в Maya: Учебное пособие для вузов / Р.М. Ганеев. - М.: ГЛТ, 2012. - 284 c.</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Герасимов А. Самоучитель КОМПАС-3</w:t>
      </w:r>
      <w:r w:rsidRPr="008023DD">
        <w:rPr>
          <w:rFonts w:cs="Times New Roman"/>
          <w:sz w:val="28"/>
          <w:szCs w:val="28"/>
          <w:lang w:val="en-US"/>
        </w:rPr>
        <w:t>DV</w:t>
      </w:r>
      <w:r w:rsidRPr="008023DD">
        <w:rPr>
          <w:rFonts w:cs="Times New Roman"/>
          <w:sz w:val="28"/>
          <w:szCs w:val="28"/>
        </w:rPr>
        <w:t>12 , 2011 г.в. 464 стр.</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Зеньковский, В. 3D-моделирование на базе Vue xStream: Учебное пособие / В. Зеньковский. - М.: Форум, 2011. - 384 c.</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Зеньковский, В.А. 3D моделирование на базе Vue xStream: Учебное пособие / В.А. Зеньковский. - М.: ИД Форум, НИЦ Инфра-М, 2013. - 384 c.</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Климачева, Т.Н. AutoCAD. Техническое черчение и 3D-моделирование. / Т.Н. Климачева. - СПб.: BHV, 2008. - 912 c.</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Пекарев, Л. Архитектурное моделирование в 3ds Max / Л. Пекарев. - СПб.: BHV, 2007. - 256 c.</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Петелин, А.Ю. 3D-моделирование в Google Sketch Up - от простого к сложному. Самоучитель / А.Ю. Петелин. - М.: ДМК Пресс, 2012. - 344 c.</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Погорелов, В. AutoCAD 2009: 3D-моделирование / В. Погорелов. - СПб.: BHV, 2009. - 400 c.</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Полещук, Н.Н. AutoCAD 2007: 2D/3D-моделирование / Н.Н. Полещук. - М.: Русская редакция, 2007. - 416 c.</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Сазонов, А.А. 3D-моделирование в AutoCAD: Самоучитель / А.А. Сазонов. - М.: ДМК, 2012. - 376 c.</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Тозик, В.Т. 3ds Max Трехмерное моделирование и анимация на примерах / В.Т. Тозик. - СПб.: BHV, 2008. - 880 c.</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Трубочкина, Н.К. Моделирование 3D-наносхемотехники / Н.К. Трубочкина. - М.: Бином. Лаборатория знаний, 2012. - 499 c.</w:t>
      </w:r>
    </w:p>
    <w:p w:rsidR="008023DD" w:rsidRPr="008023DD" w:rsidRDefault="008023DD" w:rsidP="008023DD">
      <w:pPr>
        <w:pStyle w:val="a8"/>
        <w:numPr>
          <w:ilvl w:val="0"/>
          <w:numId w:val="30"/>
        </w:numPr>
        <w:rPr>
          <w:rFonts w:cs="Times New Roman"/>
          <w:sz w:val="28"/>
          <w:szCs w:val="28"/>
        </w:rPr>
      </w:pPr>
      <w:r w:rsidRPr="008023DD">
        <w:rPr>
          <w:rFonts w:cs="Times New Roman"/>
          <w:sz w:val="28"/>
          <w:szCs w:val="28"/>
        </w:rPr>
        <w:t>Швембергер, С.И. 3ds Max. Художественное моделирование и специальные эффекты / С.И. Швембергер. - СПб.: BHV, 2006. - 320</w:t>
      </w:r>
    </w:p>
    <w:p w:rsidR="008023DD" w:rsidRDefault="008023DD" w:rsidP="008023DD">
      <w:pPr>
        <w:pStyle w:val="a8"/>
        <w:rPr>
          <w:rFonts w:cs="Times New Roman"/>
          <w:b/>
          <w:sz w:val="28"/>
          <w:szCs w:val="28"/>
        </w:rPr>
      </w:pPr>
    </w:p>
    <w:p w:rsidR="008023DD" w:rsidRDefault="008023DD" w:rsidP="008023DD">
      <w:pPr>
        <w:pStyle w:val="a8"/>
        <w:rPr>
          <w:rFonts w:cs="Times New Roman"/>
          <w:b/>
          <w:sz w:val="28"/>
          <w:szCs w:val="28"/>
        </w:rPr>
      </w:pPr>
    </w:p>
    <w:p w:rsidR="008023DD" w:rsidRDefault="008023DD" w:rsidP="008023DD">
      <w:pPr>
        <w:pStyle w:val="a8"/>
        <w:rPr>
          <w:rFonts w:cs="Times New Roman"/>
          <w:b/>
          <w:sz w:val="28"/>
          <w:szCs w:val="28"/>
        </w:rPr>
      </w:pPr>
    </w:p>
    <w:p w:rsidR="008023DD" w:rsidRDefault="008023DD" w:rsidP="008023DD">
      <w:pPr>
        <w:pStyle w:val="a8"/>
        <w:rPr>
          <w:rFonts w:cs="Times New Roman"/>
          <w:b/>
          <w:sz w:val="28"/>
          <w:szCs w:val="28"/>
        </w:rPr>
      </w:pPr>
    </w:p>
    <w:p w:rsidR="008023DD" w:rsidRDefault="008023DD" w:rsidP="008023DD">
      <w:pPr>
        <w:pStyle w:val="a8"/>
        <w:rPr>
          <w:rFonts w:cs="Times New Roman"/>
          <w:b/>
          <w:sz w:val="28"/>
          <w:szCs w:val="28"/>
        </w:rPr>
      </w:pPr>
    </w:p>
    <w:p w:rsidR="008023DD" w:rsidRDefault="008023DD" w:rsidP="008023DD">
      <w:pPr>
        <w:pStyle w:val="a8"/>
        <w:rPr>
          <w:rFonts w:cs="Times New Roman"/>
          <w:b/>
          <w:sz w:val="28"/>
          <w:szCs w:val="28"/>
        </w:rPr>
      </w:pPr>
    </w:p>
    <w:p w:rsidR="008023DD" w:rsidRDefault="008023DD" w:rsidP="008023DD">
      <w:pPr>
        <w:pStyle w:val="a8"/>
        <w:rPr>
          <w:rFonts w:cs="Times New Roman"/>
          <w:b/>
          <w:sz w:val="28"/>
          <w:szCs w:val="28"/>
        </w:rPr>
      </w:pPr>
    </w:p>
    <w:p w:rsidR="008023DD" w:rsidRDefault="008023DD" w:rsidP="008023DD">
      <w:pPr>
        <w:pStyle w:val="a8"/>
        <w:rPr>
          <w:rFonts w:cs="Times New Roman"/>
          <w:b/>
          <w:sz w:val="28"/>
          <w:szCs w:val="28"/>
        </w:rPr>
      </w:pPr>
    </w:p>
    <w:p w:rsidR="008023DD" w:rsidRDefault="008023DD" w:rsidP="008023DD">
      <w:pPr>
        <w:pStyle w:val="a8"/>
        <w:rPr>
          <w:rFonts w:cs="Times New Roman"/>
          <w:b/>
          <w:sz w:val="28"/>
          <w:szCs w:val="28"/>
        </w:rPr>
      </w:pPr>
    </w:p>
    <w:p w:rsidR="008023DD" w:rsidRDefault="008023DD" w:rsidP="008023DD">
      <w:pPr>
        <w:pStyle w:val="a8"/>
        <w:rPr>
          <w:rFonts w:cs="Times New Roman"/>
          <w:b/>
          <w:sz w:val="28"/>
          <w:szCs w:val="28"/>
        </w:rPr>
      </w:pPr>
    </w:p>
    <w:p w:rsidR="008023DD" w:rsidRDefault="008023DD" w:rsidP="008023DD">
      <w:pPr>
        <w:pStyle w:val="a8"/>
        <w:rPr>
          <w:rFonts w:cs="Times New Roman"/>
          <w:b/>
          <w:sz w:val="28"/>
          <w:szCs w:val="28"/>
        </w:rPr>
      </w:pPr>
    </w:p>
    <w:p w:rsidR="008023DD" w:rsidRDefault="008023DD" w:rsidP="008023DD">
      <w:pPr>
        <w:pStyle w:val="a8"/>
        <w:rPr>
          <w:rFonts w:cs="Times New Roman"/>
          <w:b/>
          <w:sz w:val="28"/>
          <w:szCs w:val="28"/>
        </w:rPr>
      </w:pPr>
    </w:p>
    <w:p w:rsidR="008023DD" w:rsidRPr="008023DD" w:rsidRDefault="008023DD" w:rsidP="008023DD">
      <w:pPr>
        <w:pStyle w:val="a8"/>
        <w:rPr>
          <w:rFonts w:cs="Times New Roman"/>
          <w:sz w:val="28"/>
          <w:szCs w:val="28"/>
        </w:rPr>
      </w:pPr>
      <w:r w:rsidRPr="008023DD">
        <w:rPr>
          <w:rFonts w:cs="Times New Roman"/>
          <w:b/>
          <w:sz w:val="28"/>
          <w:szCs w:val="28"/>
        </w:rPr>
        <w:lastRenderedPageBreak/>
        <w:t>ЛИТЕРАТУРА ДЛЯ ОБУЧАЮЩИХСЯ</w:t>
      </w:r>
    </w:p>
    <w:p w:rsidR="008023DD" w:rsidRPr="008023DD" w:rsidRDefault="008023DD" w:rsidP="008023DD">
      <w:pPr>
        <w:pStyle w:val="a8"/>
        <w:numPr>
          <w:ilvl w:val="0"/>
          <w:numId w:val="31"/>
        </w:numPr>
        <w:rPr>
          <w:rFonts w:cs="Times New Roman"/>
          <w:sz w:val="28"/>
          <w:szCs w:val="28"/>
        </w:rPr>
      </w:pPr>
      <w:r w:rsidRPr="008023DD">
        <w:rPr>
          <w:rFonts w:cs="Times New Roman"/>
          <w:sz w:val="28"/>
          <w:szCs w:val="28"/>
        </w:rPr>
        <w:t>Герасимов А. Самоучитель КОМПАС-3</w:t>
      </w:r>
      <w:r w:rsidRPr="008023DD">
        <w:rPr>
          <w:rFonts w:cs="Times New Roman"/>
          <w:sz w:val="28"/>
          <w:szCs w:val="28"/>
          <w:lang w:val="en-US"/>
        </w:rPr>
        <w:t>DV</w:t>
      </w:r>
      <w:r w:rsidRPr="008023DD">
        <w:rPr>
          <w:rFonts w:cs="Times New Roman"/>
          <w:sz w:val="28"/>
          <w:szCs w:val="28"/>
        </w:rPr>
        <w:t>12 , 2011 г.в. 464 стр.</w:t>
      </w:r>
    </w:p>
    <w:p w:rsidR="008023DD" w:rsidRPr="008023DD" w:rsidRDefault="008023DD" w:rsidP="008023DD">
      <w:pPr>
        <w:pStyle w:val="a8"/>
        <w:numPr>
          <w:ilvl w:val="0"/>
          <w:numId w:val="31"/>
        </w:numPr>
        <w:rPr>
          <w:rFonts w:cs="Times New Roman"/>
          <w:sz w:val="28"/>
          <w:szCs w:val="28"/>
        </w:rPr>
      </w:pPr>
      <w:r w:rsidRPr="008023DD">
        <w:rPr>
          <w:rFonts w:cs="Times New Roman"/>
          <w:sz w:val="28"/>
          <w:szCs w:val="28"/>
        </w:rPr>
        <w:t xml:space="preserve">Большаков В.П., Бочков А.Л., Лячек Ю.Т. Твердотельное моделирование деталей в </w:t>
      </w:r>
      <w:r w:rsidRPr="008023DD">
        <w:rPr>
          <w:rFonts w:cs="Times New Roman"/>
          <w:sz w:val="28"/>
          <w:szCs w:val="28"/>
          <w:lang w:val="en-US"/>
        </w:rPr>
        <w:t>CAD</w:t>
      </w:r>
      <w:r w:rsidRPr="008023DD">
        <w:rPr>
          <w:rFonts w:cs="Times New Roman"/>
          <w:sz w:val="28"/>
          <w:szCs w:val="28"/>
        </w:rPr>
        <w:t xml:space="preserve"> – системах: </w:t>
      </w:r>
      <w:r w:rsidRPr="008023DD">
        <w:rPr>
          <w:rFonts w:cs="Times New Roman"/>
          <w:sz w:val="28"/>
          <w:szCs w:val="28"/>
          <w:lang w:val="en-US"/>
        </w:rPr>
        <w:t>AutoCAD</w:t>
      </w:r>
      <w:r w:rsidRPr="008023DD">
        <w:rPr>
          <w:rFonts w:cs="Times New Roman"/>
          <w:sz w:val="28"/>
          <w:szCs w:val="28"/>
        </w:rPr>
        <w:t>, КОМПАС-3</w:t>
      </w:r>
      <w:r w:rsidRPr="008023DD">
        <w:rPr>
          <w:rFonts w:cs="Times New Roman"/>
          <w:sz w:val="28"/>
          <w:szCs w:val="28"/>
          <w:lang w:val="en-US"/>
        </w:rPr>
        <w:t>D</w:t>
      </w:r>
      <w:r w:rsidRPr="008023DD">
        <w:rPr>
          <w:rFonts w:cs="Times New Roman"/>
          <w:sz w:val="28"/>
          <w:szCs w:val="28"/>
        </w:rPr>
        <w:t xml:space="preserve">, </w:t>
      </w:r>
      <w:r w:rsidRPr="008023DD">
        <w:rPr>
          <w:rFonts w:cs="Times New Roman"/>
          <w:sz w:val="28"/>
          <w:szCs w:val="28"/>
          <w:lang w:val="en-US"/>
        </w:rPr>
        <w:t>SolidWorks</w:t>
      </w:r>
      <w:r w:rsidRPr="008023DD">
        <w:rPr>
          <w:rFonts w:cs="Times New Roman"/>
          <w:sz w:val="28"/>
          <w:szCs w:val="28"/>
        </w:rPr>
        <w:t xml:space="preserve">, </w:t>
      </w:r>
      <w:r w:rsidRPr="008023DD">
        <w:rPr>
          <w:rFonts w:cs="Times New Roman"/>
          <w:sz w:val="28"/>
          <w:szCs w:val="28"/>
          <w:lang w:val="en-US"/>
        </w:rPr>
        <w:t>Inventor</w:t>
      </w:r>
      <w:r w:rsidRPr="008023DD">
        <w:rPr>
          <w:rFonts w:cs="Times New Roman"/>
          <w:sz w:val="28"/>
          <w:szCs w:val="28"/>
        </w:rPr>
        <w:t xml:space="preserve">, </w:t>
      </w:r>
      <w:r w:rsidRPr="008023DD">
        <w:rPr>
          <w:rFonts w:cs="Times New Roman"/>
          <w:sz w:val="28"/>
          <w:szCs w:val="28"/>
          <w:lang w:val="en-US"/>
        </w:rPr>
        <w:t>Creo</w:t>
      </w:r>
      <w:r w:rsidRPr="008023DD">
        <w:rPr>
          <w:rFonts w:cs="Times New Roman"/>
          <w:sz w:val="28"/>
          <w:szCs w:val="28"/>
        </w:rPr>
        <w:t>. 2014 г.в. 304 стр.</w:t>
      </w:r>
    </w:p>
    <w:p w:rsidR="008023DD" w:rsidRPr="008023DD" w:rsidRDefault="008023DD" w:rsidP="008023DD">
      <w:pPr>
        <w:pStyle w:val="a8"/>
        <w:numPr>
          <w:ilvl w:val="0"/>
          <w:numId w:val="31"/>
        </w:numPr>
        <w:rPr>
          <w:rFonts w:cs="Times New Roman"/>
          <w:sz w:val="28"/>
          <w:szCs w:val="28"/>
        </w:rPr>
      </w:pPr>
      <w:r w:rsidRPr="008023DD">
        <w:rPr>
          <w:rFonts w:cs="Times New Roman"/>
          <w:sz w:val="28"/>
          <w:szCs w:val="28"/>
        </w:rPr>
        <w:t>Большаков В.П. Создание трехмерных моделей и конструкторской документации в системе КОМПАС-3</w:t>
      </w:r>
      <w:r w:rsidRPr="008023DD">
        <w:rPr>
          <w:rFonts w:cs="Times New Roman"/>
          <w:sz w:val="28"/>
          <w:szCs w:val="28"/>
          <w:lang w:val="en-US"/>
        </w:rPr>
        <w:t>D</w:t>
      </w:r>
      <w:r w:rsidRPr="008023DD">
        <w:rPr>
          <w:rFonts w:cs="Times New Roman"/>
          <w:sz w:val="28"/>
          <w:szCs w:val="28"/>
        </w:rPr>
        <w:t>, 2010 г.в., 496 стр.</w:t>
      </w:r>
    </w:p>
    <w:p w:rsidR="008023DD" w:rsidRPr="008023DD" w:rsidRDefault="008023DD" w:rsidP="008023DD">
      <w:pPr>
        <w:pStyle w:val="a8"/>
        <w:numPr>
          <w:ilvl w:val="0"/>
          <w:numId w:val="31"/>
        </w:numPr>
        <w:rPr>
          <w:rFonts w:cs="Times New Roman"/>
          <w:sz w:val="28"/>
          <w:szCs w:val="28"/>
        </w:rPr>
      </w:pPr>
      <w:r w:rsidRPr="008023DD">
        <w:rPr>
          <w:rFonts w:cs="Times New Roman"/>
          <w:sz w:val="28"/>
          <w:szCs w:val="28"/>
        </w:rPr>
        <w:t xml:space="preserve">Полещук Н. Самоучитель </w:t>
      </w:r>
      <w:r w:rsidRPr="008023DD">
        <w:rPr>
          <w:rFonts w:cs="Times New Roman"/>
          <w:sz w:val="28"/>
          <w:szCs w:val="28"/>
          <w:lang w:val="en-US"/>
        </w:rPr>
        <w:t>AutoCAD</w:t>
      </w:r>
      <w:r w:rsidRPr="008023DD">
        <w:rPr>
          <w:rFonts w:cs="Times New Roman"/>
          <w:sz w:val="28"/>
          <w:szCs w:val="28"/>
        </w:rPr>
        <w:t>, 2016 г.в. 384 стр.</w:t>
      </w:r>
    </w:p>
    <w:p w:rsidR="008023DD" w:rsidRPr="008023DD" w:rsidRDefault="008023DD" w:rsidP="008023DD">
      <w:pPr>
        <w:pStyle w:val="a8"/>
        <w:numPr>
          <w:ilvl w:val="0"/>
          <w:numId w:val="31"/>
        </w:numPr>
        <w:rPr>
          <w:rFonts w:cs="Times New Roman"/>
          <w:sz w:val="28"/>
          <w:szCs w:val="28"/>
        </w:rPr>
      </w:pPr>
      <w:r w:rsidRPr="008023DD">
        <w:rPr>
          <w:rFonts w:cs="Times New Roman"/>
          <w:sz w:val="28"/>
          <w:szCs w:val="28"/>
        </w:rPr>
        <w:t>Погорелов, В. AutoCAD 2009: 3D-моделирование / В. Погорелов. - СПб.: BHV, 2009. - 400 c.</w:t>
      </w:r>
    </w:p>
    <w:p w:rsidR="008023DD" w:rsidRPr="008023DD" w:rsidRDefault="008023DD" w:rsidP="008023DD">
      <w:pPr>
        <w:pStyle w:val="a8"/>
        <w:numPr>
          <w:ilvl w:val="0"/>
          <w:numId w:val="31"/>
        </w:numPr>
        <w:rPr>
          <w:rFonts w:cs="Times New Roman"/>
          <w:sz w:val="28"/>
          <w:szCs w:val="28"/>
        </w:rPr>
      </w:pPr>
      <w:r w:rsidRPr="008023DD">
        <w:rPr>
          <w:rFonts w:cs="Times New Roman"/>
          <w:sz w:val="28"/>
          <w:szCs w:val="28"/>
        </w:rPr>
        <w:t>Климачева, Т.Н. AutoCAD. Техническое черчение и 3D-моделирование. / Т.Н. Климачева. - СПб.: BHV, 2008. - 912 c.</w:t>
      </w:r>
    </w:p>
    <w:p w:rsidR="008023DD" w:rsidRPr="008023DD" w:rsidRDefault="008023DD" w:rsidP="008023DD">
      <w:pPr>
        <w:pStyle w:val="a8"/>
        <w:numPr>
          <w:ilvl w:val="0"/>
          <w:numId w:val="31"/>
        </w:numPr>
        <w:rPr>
          <w:rFonts w:cs="Times New Roman"/>
          <w:sz w:val="28"/>
          <w:szCs w:val="28"/>
        </w:rPr>
      </w:pPr>
      <w:r w:rsidRPr="008023DD">
        <w:rPr>
          <w:rFonts w:cs="Times New Roman"/>
          <w:sz w:val="28"/>
          <w:szCs w:val="28"/>
        </w:rPr>
        <w:t>Сазонов, А.А. 3D-моделирование в AutoCAD: Самоучитель / А.А. Сазонов. - М.: ДМК, 2012. - 376 c.</w:t>
      </w:r>
    </w:p>
    <w:p w:rsidR="00AE18EB" w:rsidRPr="008023DD" w:rsidRDefault="00AE18EB" w:rsidP="00AE18EB">
      <w:pPr>
        <w:pStyle w:val="a8"/>
        <w:rPr>
          <w:rFonts w:cs="Times New Roman"/>
          <w:sz w:val="28"/>
          <w:szCs w:val="28"/>
        </w:rPr>
      </w:pPr>
    </w:p>
    <w:p w:rsidR="00AE18EB" w:rsidRPr="00BE7D3A" w:rsidRDefault="00AE18EB" w:rsidP="00AE18EB">
      <w:pPr>
        <w:jc w:val="right"/>
        <w:rPr>
          <w:rFonts w:ascii="Times New Roman" w:hAnsi="Times New Roman" w:cs="Times New Roman"/>
          <w:sz w:val="28"/>
          <w:szCs w:val="28"/>
        </w:rPr>
      </w:pPr>
    </w:p>
    <w:p w:rsidR="00AE18EB" w:rsidRPr="00BE7D3A" w:rsidRDefault="00AE18EB" w:rsidP="00AE18EB">
      <w:pPr>
        <w:spacing w:after="0"/>
        <w:jc w:val="center"/>
        <w:rPr>
          <w:rFonts w:ascii="Times New Roman" w:hAnsi="Times New Roman" w:cs="Times New Roman"/>
          <w:b/>
          <w:sz w:val="28"/>
          <w:szCs w:val="28"/>
        </w:rPr>
      </w:pPr>
      <w:r w:rsidRPr="00BE7D3A">
        <w:rPr>
          <w:rFonts w:ascii="Times New Roman" w:hAnsi="Times New Roman" w:cs="Times New Roman"/>
          <w:b/>
          <w:sz w:val="28"/>
          <w:szCs w:val="28"/>
        </w:rPr>
        <w:br w:type="page"/>
      </w:r>
      <w:r w:rsidRPr="00BE7D3A">
        <w:rPr>
          <w:rFonts w:ascii="Times New Roman" w:hAnsi="Times New Roman" w:cs="Times New Roman"/>
          <w:b/>
          <w:sz w:val="28"/>
          <w:szCs w:val="28"/>
        </w:rPr>
        <w:lastRenderedPageBreak/>
        <w:t>КАЛЕНДАРНЫЙ УЧЕБНЫЙ ГРАФИК</w:t>
      </w:r>
    </w:p>
    <w:p w:rsidR="008023DD" w:rsidRDefault="008023DD" w:rsidP="00AE18EB">
      <w:pPr>
        <w:spacing w:after="0"/>
        <w:rPr>
          <w:rFonts w:ascii="Times New Roman" w:hAnsi="Times New Roman" w:cs="Times New Roman"/>
          <w:sz w:val="28"/>
          <w:szCs w:val="28"/>
        </w:rPr>
      </w:pPr>
    </w:p>
    <w:p w:rsidR="008023DD" w:rsidRDefault="008023DD" w:rsidP="008023DD">
      <w:pPr>
        <w:spacing w:after="0"/>
        <w:rPr>
          <w:rFonts w:ascii="Times New Roman" w:hAnsi="Times New Roman" w:cs="Times New Roman"/>
          <w:sz w:val="28"/>
          <w:szCs w:val="28"/>
          <w:u w:val="single"/>
        </w:rPr>
      </w:pPr>
      <w:r w:rsidRPr="008023DD">
        <w:rPr>
          <w:rFonts w:ascii="Times New Roman" w:hAnsi="Times New Roman" w:cs="Times New Roman"/>
          <w:sz w:val="28"/>
          <w:szCs w:val="28"/>
        </w:rPr>
        <w:t>Название программы</w:t>
      </w:r>
      <w:r w:rsidRPr="00BE7D3A">
        <w:rPr>
          <w:rFonts w:ascii="Times New Roman" w:hAnsi="Times New Roman" w:cs="Times New Roman"/>
          <w:sz w:val="28"/>
          <w:szCs w:val="28"/>
          <w:lang w:val="en-US"/>
        </w:rPr>
        <w:t>ART</w:t>
      </w:r>
      <w:r w:rsidRPr="00BE7D3A">
        <w:rPr>
          <w:rFonts w:ascii="Times New Roman" w:hAnsi="Times New Roman" w:cs="Times New Roman"/>
          <w:sz w:val="28"/>
          <w:szCs w:val="28"/>
        </w:rPr>
        <w:t>мастерская</w:t>
      </w:r>
    </w:p>
    <w:p w:rsidR="008023DD" w:rsidRPr="008023DD" w:rsidRDefault="008023DD" w:rsidP="008023DD">
      <w:pPr>
        <w:spacing w:after="0"/>
        <w:rPr>
          <w:rFonts w:ascii="Times New Roman" w:hAnsi="Times New Roman" w:cs="Times New Roman"/>
          <w:sz w:val="28"/>
          <w:szCs w:val="28"/>
        </w:rPr>
      </w:pPr>
      <w:r w:rsidRPr="008023DD">
        <w:rPr>
          <w:rFonts w:ascii="Times New Roman" w:hAnsi="Times New Roman" w:cs="Times New Roman"/>
          <w:sz w:val="28"/>
          <w:szCs w:val="28"/>
        </w:rPr>
        <w:t xml:space="preserve"> ФИО педагога </w:t>
      </w:r>
      <w:r>
        <w:rPr>
          <w:rFonts w:ascii="Times New Roman" w:hAnsi="Times New Roman" w:cs="Times New Roman"/>
          <w:sz w:val="28"/>
          <w:szCs w:val="28"/>
        </w:rPr>
        <w:t>Коточигова Анастасия Валерьевна</w:t>
      </w:r>
    </w:p>
    <w:p w:rsidR="008023DD" w:rsidRPr="008023DD" w:rsidRDefault="008023DD" w:rsidP="008023DD">
      <w:pPr>
        <w:spacing w:after="0"/>
        <w:rPr>
          <w:rFonts w:ascii="Times New Roman" w:hAnsi="Times New Roman" w:cs="Times New Roman"/>
          <w:sz w:val="28"/>
          <w:szCs w:val="28"/>
        </w:rPr>
      </w:pPr>
      <w:r w:rsidRPr="008023DD">
        <w:rPr>
          <w:rFonts w:ascii="Times New Roman" w:hAnsi="Times New Roman" w:cs="Times New Roman"/>
          <w:sz w:val="28"/>
          <w:szCs w:val="28"/>
        </w:rPr>
        <w:t>Учебный год</w:t>
      </w:r>
    </w:p>
    <w:p w:rsidR="008023DD" w:rsidRPr="008023DD" w:rsidRDefault="008023DD" w:rsidP="008023DD">
      <w:pPr>
        <w:spacing w:after="0"/>
        <w:rPr>
          <w:rFonts w:ascii="Times New Roman" w:hAnsi="Times New Roman" w:cs="Times New Roman"/>
          <w:sz w:val="28"/>
          <w:szCs w:val="28"/>
        </w:rPr>
      </w:pPr>
      <w:r w:rsidRPr="008023DD">
        <w:rPr>
          <w:rFonts w:ascii="Times New Roman" w:hAnsi="Times New Roman" w:cs="Times New Roman"/>
          <w:sz w:val="28"/>
          <w:szCs w:val="28"/>
        </w:rPr>
        <w:t>Пр</w:t>
      </w:r>
      <w:r>
        <w:rPr>
          <w:rFonts w:ascii="Times New Roman" w:hAnsi="Times New Roman" w:cs="Times New Roman"/>
          <w:sz w:val="28"/>
          <w:szCs w:val="28"/>
        </w:rPr>
        <w:t xml:space="preserve">одолжительность обучения          </w:t>
      </w:r>
      <w:r w:rsidRPr="008023DD">
        <w:rPr>
          <w:rFonts w:ascii="Times New Roman" w:hAnsi="Times New Roman" w:cs="Times New Roman"/>
          <w:sz w:val="28"/>
          <w:szCs w:val="28"/>
        </w:rPr>
        <w:t>9 месяцев</w:t>
      </w:r>
    </w:p>
    <w:p w:rsidR="008023DD" w:rsidRPr="008023DD" w:rsidRDefault="008023DD" w:rsidP="008023DD">
      <w:pPr>
        <w:spacing w:after="0"/>
        <w:rPr>
          <w:rFonts w:ascii="Times New Roman" w:hAnsi="Times New Roman" w:cs="Times New Roman"/>
          <w:sz w:val="28"/>
          <w:szCs w:val="28"/>
        </w:rPr>
      </w:pPr>
      <w:r w:rsidRPr="008023DD">
        <w:rPr>
          <w:rFonts w:ascii="Times New Roman" w:hAnsi="Times New Roman" w:cs="Times New Roman"/>
          <w:sz w:val="28"/>
          <w:szCs w:val="28"/>
        </w:rPr>
        <w:t>Количество часов в год________</w:t>
      </w:r>
      <w:r w:rsidRPr="008023DD">
        <w:rPr>
          <w:rFonts w:ascii="Times New Roman" w:hAnsi="Times New Roman" w:cs="Times New Roman"/>
          <w:sz w:val="28"/>
          <w:szCs w:val="28"/>
          <w:u w:val="single"/>
        </w:rPr>
        <w:t>72</w:t>
      </w:r>
      <w:r w:rsidRPr="008023DD">
        <w:rPr>
          <w:rFonts w:ascii="Times New Roman" w:hAnsi="Times New Roman" w:cs="Times New Roman"/>
          <w:sz w:val="28"/>
          <w:szCs w:val="28"/>
        </w:rPr>
        <w:t>__________________</w:t>
      </w:r>
    </w:p>
    <w:p w:rsidR="008023DD" w:rsidRPr="008023DD" w:rsidRDefault="008023DD" w:rsidP="008023DD">
      <w:pPr>
        <w:spacing w:after="0"/>
        <w:rPr>
          <w:rFonts w:ascii="Times New Roman" w:hAnsi="Times New Roman" w:cs="Times New Roman"/>
          <w:sz w:val="28"/>
          <w:szCs w:val="28"/>
        </w:rPr>
      </w:pPr>
      <w:r w:rsidRPr="008023DD">
        <w:rPr>
          <w:rFonts w:ascii="Times New Roman" w:hAnsi="Times New Roman" w:cs="Times New Roman"/>
          <w:sz w:val="28"/>
          <w:szCs w:val="28"/>
        </w:rPr>
        <w:t>Количество учебных недель______</w:t>
      </w:r>
      <w:r w:rsidRPr="008023DD">
        <w:rPr>
          <w:rFonts w:ascii="Times New Roman" w:hAnsi="Times New Roman" w:cs="Times New Roman"/>
          <w:sz w:val="28"/>
          <w:szCs w:val="28"/>
          <w:u w:val="single"/>
        </w:rPr>
        <w:t>36</w:t>
      </w:r>
      <w:r w:rsidRPr="008023DD">
        <w:rPr>
          <w:rFonts w:ascii="Times New Roman" w:hAnsi="Times New Roman" w:cs="Times New Roman"/>
          <w:sz w:val="28"/>
          <w:szCs w:val="28"/>
        </w:rPr>
        <w:t>_________________</w:t>
      </w:r>
    </w:p>
    <w:p w:rsidR="008023DD" w:rsidRPr="008023DD" w:rsidRDefault="008023DD" w:rsidP="008023DD">
      <w:pPr>
        <w:spacing w:after="0"/>
        <w:rPr>
          <w:rFonts w:ascii="Times New Roman" w:hAnsi="Times New Roman" w:cs="Times New Roman"/>
          <w:sz w:val="28"/>
          <w:szCs w:val="28"/>
        </w:rPr>
      </w:pPr>
      <w:r w:rsidRPr="008023DD">
        <w:rPr>
          <w:rFonts w:ascii="Times New Roman" w:hAnsi="Times New Roman" w:cs="Times New Roman"/>
          <w:sz w:val="28"/>
          <w:szCs w:val="28"/>
        </w:rPr>
        <w:t>Количество часов в неделю________2_______________</w:t>
      </w:r>
    </w:p>
    <w:p w:rsidR="008023DD" w:rsidRPr="008023DD" w:rsidRDefault="008023DD" w:rsidP="008023DD">
      <w:pPr>
        <w:spacing w:after="0"/>
        <w:rPr>
          <w:rFonts w:ascii="Times New Roman" w:hAnsi="Times New Roman" w:cs="Times New Roman"/>
          <w:sz w:val="28"/>
          <w:szCs w:val="28"/>
        </w:rPr>
      </w:pPr>
      <w:r w:rsidRPr="008023DD">
        <w:rPr>
          <w:rFonts w:ascii="Times New Roman" w:hAnsi="Times New Roman" w:cs="Times New Roman"/>
          <w:sz w:val="28"/>
          <w:szCs w:val="28"/>
        </w:rPr>
        <w:t>№ группы _____________________________</w:t>
      </w:r>
    </w:p>
    <w:p w:rsidR="008023DD" w:rsidRPr="008023DD" w:rsidRDefault="008023DD" w:rsidP="008023DD">
      <w:pPr>
        <w:spacing w:after="0"/>
        <w:rPr>
          <w:rFonts w:ascii="Times New Roman" w:hAnsi="Times New Roman" w:cs="Times New Roman"/>
          <w:sz w:val="28"/>
          <w:szCs w:val="28"/>
        </w:rPr>
      </w:pPr>
      <w:r w:rsidRPr="008023DD">
        <w:rPr>
          <w:rFonts w:ascii="Times New Roman" w:hAnsi="Times New Roman" w:cs="Times New Roman"/>
          <w:sz w:val="28"/>
          <w:szCs w:val="28"/>
        </w:rPr>
        <w:t xml:space="preserve">Расписание занятий: </w:t>
      </w:r>
    </w:p>
    <w:p w:rsidR="008023DD" w:rsidRPr="008023DD" w:rsidRDefault="008023DD" w:rsidP="008023DD">
      <w:pPr>
        <w:spacing w:after="0"/>
        <w:rPr>
          <w:rFonts w:ascii="Times New Roman" w:hAnsi="Times New Roman" w:cs="Times New Roman"/>
          <w:sz w:val="28"/>
          <w:szCs w:val="28"/>
        </w:rPr>
      </w:pPr>
      <w:r w:rsidRPr="008023DD">
        <w:rPr>
          <w:rFonts w:ascii="Times New Roman" w:hAnsi="Times New Roman" w:cs="Times New Roman"/>
          <w:sz w:val="28"/>
          <w:szCs w:val="28"/>
        </w:rPr>
        <w:t>Праздничные дни</w:t>
      </w:r>
    </w:p>
    <w:p w:rsidR="008023DD" w:rsidRPr="008023DD" w:rsidRDefault="008023DD" w:rsidP="008023DD">
      <w:pPr>
        <w:spacing w:after="0"/>
        <w:rPr>
          <w:rFonts w:ascii="Times New Roman" w:hAnsi="Times New Roman" w:cs="Times New Roman"/>
          <w:sz w:val="28"/>
          <w:szCs w:val="28"/>
        </w:rPr>
      </w:pPr>
      <w:r w:rsidRPr="008023DD">
        <w:rPr>
          <w:rFonts w:ascii="Times New Roman" w:hAnsi="Times New Roman" w:cs="Times New Roman"/>
          <w:sz w:val="28"/>
          <w:szCs w:val="28"/>
        </w:rPr>
        <w:t xml:space="preserve">1,2,3,4,5,6,7,8 января, 23 февраля, 8 марта, 1 мая, 9 мая, 4 ноября </w:t>
      </w:r>
    </w:p>
    <w:p w:rsidR="008023DD" w:rsidRPr="008023DD" w:rsidRDefault="008023DD" w:rsidP="008023DD">
      <w:pPr>
        <w:spacing w:after="0"/>
        <w:rPr>
          <w:rFonts w:ascii="Times New Roman" w:hAnsi="Times New Roman" w:cs="Times New Roman"/>
          <w:sz w:val="28"/>
          <w:szCs w:val="28"/>
        </w:rPr>
      </w:pPr>
      <w:r>
        <w:rPr>
          <w:rFonts w:ascii="Times New Roman" w:hAnsi="Times New Roman" w:cs="Times New Roman"/>
          <w:sz w:val="28"/>
          <w:szCs w:val="28"/>
        </w:rPr>
        <w:t>Промежуточная аттестация</w:t>
      </w:r>
      <w:r w:rsidRPr="008023DD">
        <w:rPr>
          <w:rFonts w:ascii="Times New Roman" w:hAnsi="Times New Roman" w:cs="Times New Roman"/>
          <w:sz w:val="28"/>
          <w:szCs w:val="28"/>
        </w:rPr>
        <w:t xml:space="preserve">       декабрь</w:t>
      </w:r>
    </w:p>
    <w:p w:rsidR="008023DD" w:rsidRDefault="008023DD" w:rsidP="00AE18EB">
      <w:pPr>
        <w:spacing w:after="0"/>
        <w:rPr>
          <w:rFonts w:ascii="Times New Roman" w:hAnsi="Times New Roman" w:cs="Times New Roman"/>
          <w:sz w:val="28"/>
          <w:szCs w:val="28"/>
        </w:rPr>
      </w:pPr>
      <w:r w:rsidRPr="008023DD">
        <w:rPr>
          <w:rFonts w:ascii="Times New Roman" w:hAnsi="Times New Roman" w:cs="Times New Roman"/>
          <w:sz w:val="28"/>
          <w:szCs w:val="28"/>
        </w:rPr>
        <w:t>Итоговый контроль           май</w:t>
      </w:r>
    </w:p>
    <w:p w:rsidR="00AE18EB" w:rsidRPr="00BE7D3A" w:rsidRDefault="00AE18EB" w:rsidP="00AE18EB">
      <w:pPr>
        <w:spacing w:after="0"/>
        <w:jc w:val="center"/>
        <w:rPr>
          <w:rFonts w:ascii="Times New Roman" w:hAnsi="Times New Roman" w:cs="Times New Roman"/>
          <w:sz w:val="28"/>
          <w:szCs w:val="28"/>
        </w:rPr>
      </w:pPr>
    </w:p>
    <w:tbl>
      <w:tblPr>
        <w:tblW w:w="9885" w:type="dxa"/>
        <w:tblInd w:w="-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40"/>
        <w:gridCol w:w="477"/>
        <w:gridCol w:w="5951"/>
        <w:gridCol w:w="827"/>
        <w:gridCol w:w="921"/>
        <w:gridCol w:w="1169"/>
      </w:tblGrid>
      <w:tr w:rsidR="00015399" w:rsidRPr="00015399" w:rsidTr="00015399">
        <w:trPr>
          <w:trHeight w:val="300"/>
        </w:trPr>
        <w:tc>
          <w:tcPr>
            <w:tcW w:w="461" w:type="dxa"/>
            <w:vMerge w:val="restart"/>
            <w:tcBorders>
              <w:top w:val="outset" w:sz="6" w:space="0" w:color="000000"/>
              <w:left w:val="outset" w:sz="6" w:space="0" w:color="000000"/>
              <w:right w:val="outset" w:sz="6" w:space="0" w:color="000000"/>
            </w:tcBorders>
            <w:shd w:val="clear" w:color="auto" w:fill="FFFFFF"/>
          </w:tcPr>
          <w:p w:rsidR="00015399" w:rsidRPr="00015399" w:rsidRDefault="00015399" w:rsidP="00015399">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Дата</w:t>
            </w:r>
          </w:p>
        </w:tc>
        <w:tc>
          <w:tcPr>
            <w:tcW w:w="481" w:type="dxa"/>
            <w:vMerge w:val="restart"/>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240" w:lineRule="auto"/>
              <w:jc w:val="center"/>
              <w:rPr>
                <w:rFonts w:ascii="Times New Roman" w:eastAsia="Times New Roman" w:hAnsi="Times New Roman" w:cs="Times New Roman"/>
                <w:b/>
                <w:bCs/>
                <w:sz w:val="24"/>
                <w:szCs w:val="24"/>
                <w:lang w:eastAsia="ru-RU"/>
              </w:rPr>
            </w:pPr>
            <w:r w:rsidRPr="00015399">
              <w:rPr>
                <w:rFonts w:ascii="Times New Roman" w:eastAsia="Times New Roman" w:hAnsi="Times New Roman" w:cs="Times New Roman"/>
                <w:b/>
                <w:bCs/>
                <w:sz w:val="24"/>
                <w:szCs w:val="24"/>
                <w:lang w:eastAsia="ru-RU"/>
              </w:rPr>
              <w:t>№</w:t>
            </w:r>
          </w:p>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b/>
                <w:bCs/>
                <w:sz w:val="24"/>
                <w:szCs w:val="24"/>
                <w:lang w:eastAsia="ru-RU"/>
              </w:rPr>
              <w:t>п/п</w:t>
            </w:r>
          </w:p>
        </w:tc>
        <w:tc>
          <w:tcPr>
            <w:tcW w:w="5997" w:type="dxa"/>
            <w:vMerge w:val="restart"/>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b/>
                <w:bCs/>
                <w:sz w:val="24"/>
                <w:szCs w:val="24"/>
                <w:lang w:eastAsia="ru-RU"/>
              </w:rPr>
              <w:t>Тема занятий</w:t>
            </w:r>
          </w:p>
        </w:tc>
        <w:tc>
          <w:tcPr>
            <w:tcW w:w="2946" w:type="dxa"/>
            <w:gridSpan w:val="3"/>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b/>
                <w:bCs/>
                <w:sz w:val="24"/>
                <w:szCs w:val="24"/>
                <w:lang w:eastAsia="ru-RU"/>
              </w:rPr>
              <w:t>Количество часов</w:t>
            </w:r>
          </w:p>
        </w:tc>
      </w:tr>
      <w:tr w:rsidR="00015399" w:rsidRPr="00015399" w:rsidTr="00015399">
        <w:trPr>
          <w:trHeight w:val="285"/>
        </w:trPr>
        <w:tc>
          <w:tcPr>
            <w:tcW w:w="0" w:type="auto"/>
            <w:vMerge/>
            <w:tcBorders>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15399" w:rsidRPr="00015399" w:rsidRDefault="00015399" w:rsidP="00EF204E">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15399" w:rsidRPr="00015399" w:rsidRDefault="00015399" w:rsidP="00EF204E">
            <w:pPr>
              <w:spacing w:after="0" w:line="240" w:lineRule="auto"/>
              <w:jc w:val="both"/>
              <w:rPr>
                <w:rFonts w:ascii="Times New Roman" w:eastAsia="Times New Roman" w:hAnsi="Times New Roman" w:cs="Times New Roman"/>
                <w:sz w:val="24"/>
                <w:szCs w:val="24"/>
                <w:lang w:eastAsia="ru-RU"/>
              </w:rPr>
            </w:pPr>
          </w:p>
        </w:tc>
        <w:tc>
          <w:tcPr>
            <w:tcW w:w="840"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EF204E">
            <w:pPr>
              <w:spacing w:after="0" w:line="240" w:lineRule="auto"/>
              <w:jc w:val="center"/>
              <w:rPr>
                <w:rFonts w:ascii="Times New Roman" w:eastAsia="Times New Roman" w:hAnsi="Times New Roman" w:cs="Times New Roman"/>
                <w:bCs/>
                <w:sz w:val="24"/>
                <w:szCs w:val="24"/>
                <w:lang w:eastAsia="ru-RU"/>
              </w:rPr>
            </w:pPr>
            <w:r w:rsidRPr="00015399">
              <w:rPr>
                <w:rFonts w:ascii="Times New Roman" w:eastAsia="Times New Roman" w:hAnsi="Times New Roman" w:cs="Times New Roman"/>
                <w:bCs/>
                <w:sz w:val="24"/>
                <w:szCs w:val="24"/>
                <w:lang w:eastAsia="ru-RU"/>
              </w:rPr>
              <w:t>Всего</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Теория</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Практика</w:t>
            </w:r>
          </w:p>
        </w:tc>
      </w:tr>
      <w:tr w:rsidR="00015399" w:rsidRPr="00015399" w:rsidTr="00015399">
        <w:trPr>
          <w:trHeight w:val="285"/>
        </w:trPr>
        <w:tc>
          <w:tcPr>
            <w:tcW w:w="0" w:type="auto"/>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jc w:val="both"/>
              <w:rPr>
                <w:rFonts w:ascii="Times New Roman" w:eastAsia="Times New Roman" w:hAnsi="Times New Roman" w:cs="Times New Roman"/>
                <w:b/>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15399" w:rsidRPr="00015399" w:rsidRDefault="00015399" w:rsidP="00EF204E">
            <w:pPr>
              <w:spacing w:after="0" w:line="240" w:lineRule="auto"/>
              <w:jc w:val="both"/>
              <w:rPr>
                <w:rFonts w:ascii="Times New Roman" w:eastAsia="Times New Roman" w:hAnsi="Times New Roman" w:cs="Times New Roman"/>
                <w:b/>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015399" w:rsidRPr="00015399" w:rsidRDefault="00015399" w:rsidP="00EF204E">
            <w:pPr>
              <w:spacing w:after="0" w:line="240" w:lineRule="auto"/>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1.Введение.Основы творческой проектной деятельности</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EF204E">
            <w:pPr>
              <w:spacing w:after="0" w:line="240" w:lineRule="auto"/>
              <w:jc w:val="center"/>
              <w:rPr>
                <w:rFonts w:ascii="Times New Roman" w:eastAsia="Times New Roman" w:hAnsi="Times New Roman" w:cs="Times New Roman"/>
                <w:b/>
                <w:bCs/>
                <w:sz w:val="24"/>
                <w:szCs w:val="24"/>
                <w:lang w:eastAsia="ru-RU"/>
              </w:rPr>
            </w:pPr>
            <w:r w:rsidRPr="00015399">
              <w:rPr>
                <w:rFonts w:ascii="Times New Roman" w:eastAsia="Times New Roman" w:hAnsi="Times New Roman" w:cs="Times New Roman"/>
                <w:b/>
                <w:bCs/>
                <w:sz w:val="24"/>
                <w:szCs w:val="24"/>
                <w:lang w:eastAsia="ru-RU"/>
              </w:rPr>
              <w:t>2</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 xml:space="preserve">Содержание программы.  Творческий проект, виды, структура. </w:t>
            </w:r>
          </w:p>
          <w:p w:rsidR="00015399" w:rsidRPr="00015399" w:rsidRDefault="00015399" w:rsidP="00EF204E">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 xml:space="preserve">Инструктаж по технике безопасности. </w:t>
            </w:r>
          </w:p>
          <w:p w:rsidR="00015399" w:rsidRPr="00015399" w:rsidRDefault="00015399" w:rsidP="00EF204E">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 xml:space="preserve">Составление Карты саморазвития </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pStyle w:val="aa"/>
              <w:spacing w:after="0" w:line="240" w:lineRule="auto"/>
              <w:ind w:left="360"/>
              <w:rPr>
                <w:rFonts w:ascii="Times New Roman" w:eastAsia="Times New Roman" w:hAnsi="Times New Roman" w:cs="Times New Roman"/>
                <w:b/>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pStyle w:val="aa"/>
              <w:spacing w:after="0" w:line="240" w:lineRule="auto"/>
              <w:ind w:left="360"/>
              <w:rPr>
                <w:rFonts w:ascii="Times New Roman" w:eastAsia="Times New Roman" w:hAnsi="Times New Roman" w:cs="Times New Roman"/>
                <w:b/>
                <w:sz w:val="24"/>
                <w:szCs w:val="24"/>
                <w:lang w:eastAsia="ru-RU"/>
              </w:rPr>
            </w:pP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240" w:lineRule="auto"/>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2.Основы работы с 3D ручкой</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4</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2</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2</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 xml:space="preserve">История создания 3D ручки. Конструкция, основные элементы устройства 3D ручки. Техника безопасности при работе с 3D ручкой. </w:t>
            </w:r>
          </w:p>
          <w:p w:rsidR="00015399" w:rsidRPr="00015399" w:rsidRDefault="00015399" w:rsidP="00EF204E">
            <w:pPr>
              <w:shd w:val="clear" w:color="auto" w:fill="FFFFFF"/>
              <w:spacing w:after="0" w:line="240" w:lineRule="auto"/>
              <w:jc w:val="both"/>
              <w:rPr>
                <w:rFonts w:ascii="Times New Roman" w:eastAsia="Times New Roman" w:hAnsi="Times New Roman" w:cs="Times New Roman"/>
                <w:color w:val="291E1E"/>
                <w:sz w:val="24"/>
                <w:szCs w:val="24"/>
                <w:lang w:eastAsia="ru-RU"/>
              </w:rPr>
            </w:pPr>
            <w:r w:rsidRPr="00015399">
              <w:rPr>
                <w:rFonts w:ascii="Times New Roman" w:eastAsia="Times New Roman" w:hAnsi="Times New Roman" w:cs="Times New Roman"/>
                <w:color w:val="291E1E"/>
                <w:sz w:val="24"/>
                <w:szCs w:val="24"/>
                <w:lang w:eastAsia="ru-RU"/>
              </w:rPr>
              <w:t>Тренировка рисования ручкой на плоскости. Выполнение линий разных видов.</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Эскизная графика и шаблоны и чертежи при работе с 3D ручкой. Общие понятия и представления о форме.</w:t>
            </w:r>
          </w:p>
          <w:p w:rsidR="00015399" w:rsidRPr="00015399" w:rsidRDefault="00015399" w:rsidP="00EF204E">
            <w:pPr>
              <w:shd w:val="clear" w:color="auto" w:fill="FFFFFF"/>
              <w:spacing w:after="0" w:line="240" w:lineRule="auto"/>
              <w:rPr>
                <w:rFonts w:ascii="Times New Roman" w:eastAsia="Times New Roman" w:hAnsi="Times New Roman" w:cs="Times New Roman"/>
                <w:bCs/>
                <w:sz w:val="24"/>
                <w:szCs w:val="24"/>
                <w:lang w:eastAsia="ru-RU"/>
              </w:rPr>
            </w:pPr>
            <w:r w:rsidRPr="00015399">
              <w:rPr>
                <w:rFonts w:ascii="Times New Roman" w:eastAsia="Times New Roman" w:hAnsi="Times New Roman" w:cs="Times New Roman"/>
                <w:bCs/>
                <w:sz w:val="24"/>
                <w:szCs w:val="24"/>
                <w:lang w:eastAsia="ru-RU"/>
              </w:rPr>
              <w:t xml:space="preserve"> Создание шаблона (чертежа) для работы с 3</w:t>
            </w:r>
            <w:r w:rsidRPr="00015399">
              <w:rPr>
                <w:rFonts w:ascii="Times New Roman" w:eastAsia="Times New Roman" w:hAnsi="Times New Roman" w:cs="Times New Roman"/>
                <w:sz w:val="24"/>
                <w:szCs w:val="24"/>
                <w:lang w:eastAsia="ru-RU"/>
              </w:rPr>
              <w:t>D</w:t>
            </w:r>
            <w:r w:rsidRPr="00015399">
              <w:rPr>
                <w:rFonts w:ascii="Times New Roman" w:eastAsia="Times New Roman" w:hAnsi="Times New Roman" w:cs="Times New Roman"/>
                <w:bCs/>
                <w:sz w:val="24"/>
                <w:szCs w:val="24"/>
                <w:lang w:eastAsia="ru-RU"/>
              </w:rPr>
              <w:t xml:space="preserve"> ручкой</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pStyle w:val="aa"/>
              <w:spacing w:after="0" w:line="240" w:lineRule="auto"/>
              <w:ind w:left="360"/>
              <w:rPr>
                <w:rFonts w:ascii="Times New Roman" w:eastAsia="Times New Roman" w:hAnsi="Times New Roman" w:cs="Times New Roman"/>
                <w:b/>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pStyle w:val="aa"/>
              <w:spacing w:after="0" w:line="240" w:lineRule="auto"/>
              <w:ind w:left="360"/>
              <w:rPr>
                <w:rFonts w:ascii="Times New Roman" w:eastAsia="Times New Roman" w:hAnsi="Times New Roman" w:cs="Times New Roman"/>
                <w:b/>
                <w:sz w:val="24"/>
                <w:szCs w:val="24"/>
                <w:lang w:eastAsia="ru-RU"/>
              </w:rPr>
            </w:pP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240" w:lineRule="auto"/>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3. Простое 3D моделирование</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rsidR="00015399" w:rsidRPr="00015399" w:rsidRDefault="00015399" w:rsidP="00EF204E">
            <w:pPr>
              <w:spacing w:after="0" w:line="300" w:lineRule="atLeast"/>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14</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300" w:lineRule="atLeast"/>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3</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300" w:lineRule="atLeast"/>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11</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hd w:val="clear" w:color="auto" w:fill="FFFFFF"/>
              <w:spacing w:after="0" w:line="240" w:lineRule="auto"/>
              <w:rPr>
                <w:rFonts w:ascii="Times New Roman" w:hAnsi="Times New Roman" w:cs="Times New Roman"/>
                <w:bCs/>
                <w:sz w:val="24"/>
                <w:szCs w:val="24"/>
              </w:rPr>
            </w:pPr>
            <w:r w:rsidRPr="00015399">
              <w:rPr>
                <w:rFonts w:ascii="Times New Roman" w:eastAsia="Times New Roman" w:hAnsi="Times New Roman" w:cs="Times New Roman"/>
                <w:sz w:val="24"/>
                <w:szCs w:val="24"/>
                <w:lang w:eastAsia="ru-RU"/>
              </w:rPr>
              <w:t>Техника рисования на трафаретах. Значение чертежа.</w:t>
            </w:r>
          </w:p>
          <w:p w:rsidR="00015399" w:rsidRPr="00015399" w:rsidRDefault="00015399" w:rsidP="00EF204E">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hAnsi="Times New Roman" w:cs="Times New Roman"/>
                <w:bCs/>
                <w:sz w:val="24"/>
                <w:szCs w:val="24"/>
              </w:rPr>
              <w:t>Отработка линий объемного рисования</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hd w:val="clear" w:color="auto" w:fill="FFFFFF"/>
              <w:spacing w:after="0" w:line="240" w:lineRule="auto"/>
              <w:jc w:val="both"/>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Способы заполнения межлинейного пространства </w:t>
            </w:r>
          </w:p>
          <w:p w:rsidR="00015399" w:rsidRPr="00015399" w:rsidRDefault="00015399" w:rsidP="00EF204E">
            <w:pPr>
              <w:shd w:val="clear" w:color="auto" w:fill="FFFFFF"/>
              <w:spacing w:after="0" w:line="240" w:lineRule="auto"/>
              <w:jc w:val="both"/>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 xml:space="preserve">Творческая работа </w:t>
            </w:r>
            <w:r w:rsidRPr="00015399">
              <w:rPr>
                <w:rFonts w:ascii="Times New Roman" w:eastAsia="Times New Roman" w:hAnsi="Times New Roman" w:cs="Times New Roman"/>
                <w:bCs/>
                <w:iCs/>
                <w:sz w:val="24"/>
                <w:szCs w:val="24"/>
                <w:lang w:eastAsia="ru-RU"/>
              </w:rPr>
              <w:t>«Волшебство цветка жизни»</w:t>
            </w:r>
            <w:r w:rsidRPr="00015399">
              <w:rPr>
                <w:rFonts w:ascii="Times New Roman" w:eastAsia="Times New Roman" w:hAnsi="Times New Roman" w:cs="Times New Roman"/>
                <w:sz w:val="24"/>
                <w:szCs w:val="24"/>
                <w:lang w:eastAsia="ru-RU"/>
              </w:rPr>
              <w:t> </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3</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hd w:val="clear" w:color="auto" w:fill="FFFFFF"/>
              <w:spacing w:after="0" w:line="240" w:lineRule="auto"/>
              <w:jc w:val="both"/>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Создание объёмной фигуры, состоящей из плоских деталей.</w:t>
            </w:r>
          </w:p>
          <w:p w:rsidR="00015399" w:rsidRPr="00015399" w:rsidRDefault="00015399" w:rsidP="00EF204E">
            <w:pPr>
              <w:shd w:val="clear" w:color="auto" w:fill="FFFFFF"/>
              <w:spacing w:after="0" w:line="240" w:lineRule="auto"/>
              <w:jc w:val="both"/>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Творческая работа разной тематики</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6</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1</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5</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944B67" w:rsidRDefault="00015399" w:rsidP="00EF204E">
            <w:pPr>
              <w:shd w:val="clear" w:color="auto" w:fill="FFFFFF"/>
              <w:spacing w:after="0" w:line="240" w:lineRule="auto"/>
              <w:jc w:val="both"/>
              <w:rPr>
                <w:rFonts w:ascii="Times New Roman" w:eastAsia="Times New Roman" w:hAnsi="Times New Roman" w:cs="Times New Roman"/>
                <w:color w:val="291E1E"/>
                <w:sz w:val="24"/>
                <w:szCs w:val="24"/>
                <w:lang w:eastAsia="ru-RU"/>
              </w:rPr>
            </w:pPr>
            <w:r w:rsidRPr="00015399">
              <w:rPr>
                <w:rFonts w:ascii="Times New Roman" w:eastAsia="Times New Roman" w:hAnsi="Times New Roman" w:cs="Times New Roman"/>
                <w:color w:val="291E1E"/>
                <w:sz w:val="24"/>
                <w:szCs w:val="24"/>
                <w:lang w:eastAsia="ru-RU"/>
              </w:rPr>
              <w:t>Создание витражной картины</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pStyle w:val="aa"/>
              <w:spacing w:after="0" w:line="240" w:lineRule="auto"/>
              <w:ind w:left="360"/>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pStyle w:val="aa"/>
              <w:spacing w:after="0" w:line="240" w:lineRule="auto"/>
              <w:ind w:left="360"/>
              <w:rPr>
                <w:rFonts w:ascii="Times New Roman" w:eastAsia="Times New Roman" w:hAnsi="Times New Roman" w:cs="Times New Roman"/>
                <w:sz w:val="24"/>
                <w:szCs w:val="24"/>
                <w:lang w:eastAsia="ru-RU"/>
              </w:rPr>
            </w:pP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240" w:lineRule="auto"/>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bCs/>
                <w:sz w:val="24"/>
                <w:szCs w:val="24"/>
                <w:lang w:eastAsia="ru-RU"/>
              </w:rPr>
              <w:t>4. Создание сложных 3D</w:t>
            </w:r>
            <w:r w:rsidRPr="00015399">
              <w:rPr>
                <w:rFonts w:ascii="Times New Roman" w:eastAsia="Times New Roman" w:hAnsi="Times New Roman" w:cs="Times New Roman"/>
                <w:b/>
                <w:sz w:val="24"/>
                <w:szCs w:val="24"/>
                <w:lang w:eastAsia="ru-RU"/>
              </w:rPr>
              <w:t> </w:t>
            </w:r>
            <w:r w:rsidRPr="00015399">
              <w:rPr>
                <w:rFonts w:ascii="Times New Roman" w:eastAsia="Times New Roman" w:hAnsi="Times New Roman" w:cs="Times New Roman"/>
                <w:b/>
                <w:bCs/>
                <w:sz w:val="24"/>
                <w:szCs w:val="24"/>
                <w:lang w:eastAsia="ru-RU"/>
              </w:rPr>
              <w:t>моделей</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tcPr>
          <w:p w:rsidR="00015399" w:rsidRPr="00015399" w:rsidRDefault="00015399" w:rsidP="00EF204E">
            <w:pPr>
              <w:spacing w:after="0" w:line="300" w:lineRule="atLeast"/>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18</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300" w:lineRule="atLeast"/>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4</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300" w:lineRule="atLeast"/>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14</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Понятие трёхмерности объекта. Моделирование  трёхмерных объектов</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Создание трёхмерных объектов</w:t>
            </w:r>
          </w:p>
          <w:p w:rsidR="00015399" w:rsidRPr="00015399" w:rsidRDefault="00015399" w:rsidP="00EF204E">
            <w:pPr>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Творческие работы «Велосипед, «Ажурный зонтик», Игрушка «Морской еж»</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6</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 xml:space="preserve">Создание объемной игрушки, состоящей из развертки </w:t>
            </w:r>
          </w:p>
          <w:p w:rsidR="00015399" w:rsidRPr="00015399" w:rsidRDefault="00015399" w:rsidP="00EF204E">
            <w:pPr>
              <w:shd w:val="clear" w:color="auto" w:fill="FFFFFF"/>
              <w:spacing w:after="0" w:line="240" w:lineRule="auto"/>
              <w:jc w:val="both"/>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 xml:space="preserve">Творческие работы разной тематики </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8</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8</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pStyle w:val="aa"/>
              <w:spacing w:after="0" w:line="240" w:lineRule="auto"/>
              <w:ind w:left="360"/>
              <w:rPr>
                <w:rFonts w:ascii="Times New Roman" w:eastAsia="Times New Roman" w:hAnsi="Times New Roman" w:cs="Times New Roman"/>
                <w:b/>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pStyle w:val="aa"/>
              <w:spacing w:after="0" w:line="240" w:lineRule="auto"/>
              <w:ind w:left="360"/>
              <w:rPr>
                <w:rFonts w:ascii="Times New Roman" w:eastAsia="Times New Roman" w:hAnsi="Times New Roman" w:cs="Times New Roman"/>
                <w:b/>
                <w:sz w:val="24"/>
                <w:szCs w:val="24"/>
                <w:lang w:eastAsia="ru-RU"/>
              </w:rPr>
            </w:pP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240" w:lineRule="auto"/>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5. Творческая мастерская. Творческие проекты</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34</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0</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34</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Разработка проектов на свободную тему. Рисование трехмерного объекта на свободную тему</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26</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26</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Подготовка лучших работ к выставке, к конкурсам</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hd w:val="clear" w:color="auto" w:fill="FFFFFF"/>
              <w:spacing w:after="0" w:line="240" w:lineRule="auto"/>
              <w:rPr>
                <w:rFonts w:ascii="Times New Roman" w:eastAsia="Times New Roman" w:hAnsi="Times New Roman" w:cs="Times New Roman"/>
                <w:sz w:val="24"/>
                <w:szCs w:val="24"/>
                <w:lang w:eastAsia="ru-RU"/>
              </w:rPr>
            </w:pPr>
            <w:r w:rsidRPr="00015399">
              <w:rPr>
                <w:rFonts w:ascii="Times New Roman" w:eastAsia="Times New Roman" w:hAnsi="Times New Roman" w:cs="Times New Roman"/>
                <w:bCs/>
                <w:sz w:val="24"/>
                <w:szCs w:val="24"/>
                <w:lang w:eastAsia="ru-RU"/>
              </w:rPr>
              <w:t>Выставка.</w:t>
            </w:r>
            <w:r w:rsidRPr="00015399">
              <w:rPr>
                <w:rFonts w:ascii="Times New Roman" w:eastAsia="Times New Roman" w:hAnsi="Times New Roman" w:cs="Times New Roman"/>
                <w:sz w:val="24"/>
                <w:szCs w:val="24"/>
                <w:lang w:eastAsia="ru-RU"/>
              </w:rPr>
              <w:t xml:space="preserve"> Презентация авторских работ</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sz w:val="24"/>
                <w:szCs w:val="24"/>
                <w:lang w:eastAsia="ru-RU"/>
              </w:rPr>
            </w:pPr>
            <w:r w:rsidRPr="00015399">
              <w:rPr>
                <w:rFonts w:ascii="Times New Roman" w:eastAsia="Times New Roman" w:hAnsi="Times New Roman" w:cs="Times New Roman"/>
                <w:sz w:val="24"/>
                <w:szCs w:val="24"/>
                <w:lang w:eastAsia="ru-RU"/>
              </w:rPr>
              <w:t>4</w:t>
            </w:r>
          </w:p>
        </w:tc>
      </w:tr>
      <w:tr w:rsidR="00015399" w:rsidRPr="00015399" w:rsidTr="00015399">
        <w:tc>
          <w:tcPr>
            <w:tcW w:w="461" w:type="dxa"/>
            <w:tcBorders>
              <w:top w:val="outset" w:sz="6" w:space="0" w:color="000000"/>
              <w:left w:val="outset" w:sz="6" w:space="0" w:color="000000"/>
              <w:bottom w:val="outset" w:sz="6" w:space="0" w:color="000000"/>
              <w:right w:val="outset" w:sz="6" w:space="0" w:color="000000"/>
            </w:tcBorders>
            <w:shd w:val="clear" w:color="auto" w:fill="FFFFFF"/>
          </w:tcPr>
          <w:p w:rsidR="00015399" w:rsidRPr="00015399" w:rsidRDefault="00015399" w:rsidP="00015399">
            <w:pPr>
              <w:spacing w:after="0" w:line="240" w:lineRule="auto"/>
              <w:rPr>
                <w:rFonts w:ascii="Times New Roman" w:eastAsia="Times New Roman" w:hAnsi="Times New Roman" w:cs="Times New Roman"/>
                <w:sz w:val="24"/>
                <w:szCs w:val="24"/>
                <w:lang w:eastAsia="ru-RU"/>
              </w:rPr>
            </w:pPr>
          </w:p>
        </w:tc>
        <w:tc>
          <w:tcPr>
            <w:tcW w:w="481"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spacing w:after="0" w:line="240" w:lineRule="auto"/>
              <w:rPr>
                <w:rFonts w:ascii="Times New Roman" w:eastAsia="Times New Roman" w:hAnsi="Times New Roman" w:cs="Times New Roman"/>
                <w:sz w:val="24"/>
                <w:szCs w:val="24"/>
                <w:lang w:eastAsia="ru-RU"/>
              </w:rPr>
            </w:pPr>
          </w:p>
        </w:tc>
        <w:tc>
          <w:tcPr>
            <w:tcW w:w="599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vAlign w:val="center"/>
            <w:hideMark/>
          </w:tcPr>
          <w:p w:rsidR="00015399" w:rsidRPr="00015399" w:rsidRDefault="00015399" w:rsidP="00EF204E">
            <w:pPr>
              <w:pStyle w:val="aa"/>
              <w:shd w:val="clear" w:color="auto" w:fill="FFFFFF"/>
              <w:spacing w:after="0" w:line="240" w:lineRule="auto"/>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Итого</w:t>
            </w:r>
          </w:p>
        </w:tc>
        <w:tc>
          <w:tcPr>
            <w:tcW w:w="840"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tcPr>
          <w:p w:rsidR="00015399" w:rsidRPr="00015399" w:rsidRDefault="00015399"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72</w:t>
            </w:r>
          </w:p>
        </w:tc>
        <w:tc>
          <w:tcPr>
            <w:tcW w:w="929"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10</w:t>
            </w:r>
          </w:p>
        </w:tc>
        <w:tc>
          <w:tcPr>
            <w:tcW w:w="1177" w:type="dxa"/>
            <w:tcBorders>
              <w:top w:val="outset" w:sz="6" w:space="0" w:color="000000"/>
              <w:left w:val="outset" w:sz="6" w:space="0" w:color="000000"/>
              <w:bottom w:val="outset" w:sz="6" w:space="0" w:color="000000"/>
              <w:right w:val="outset" w:sz="6" w:space="0" w:color="000000"/>
            </w:tcBorders>
            <w:shd w:val="clear" w:color="auto" w:fill="FFFFFF"/>
            <w:tcMar>
              <w:top w:w="30" w:type="dxa"/>
              <w:left w:w="30" w:type="dxa"/>
              <w:bottom w:w="30" w:type="dxa"/>
              <w:right w:w="30" w:type="dxa"/>
            </w:tcMar>
            <w:hideMark/>
          </w:tcPr>
          <w:p w:rsidR="00015399" w:rsidRPr="00015399" w:rsidRDefault="00015399" w:rsidP="00EF204E">
            <w:pPr>
              <w:spacing w:after="0" w:line="240" w:lineRule="auto"/>
              <w:jc w:val="center"/>
              <w:rPr>
                <w:rFonts w:ascii="Times New Roman" w:eastAsia="Times New Roman" w:hAnsi="Times New Roman" w:cs="Times New Roman"/>
                <w:b/>
                <w:sz w:val="24"/>
                <w:szCs w:val="24"/>
                <w:lang w:eastAsia="ru-RU"/>
              </w:rPr>
            </w:pPr>
            <w:r w:rsidRPr="00015399">
              <w:rPr>
                <w:rFonts w:ascii="Times New Roman" w:eastAsia="Times New Roman" w:hAnsi="Times New Roman" w:cs="Times New Roman"/>
                <w:b/>
                <w:sz w:val="24"/>
                <w:szCs w:val="24"/>
                <w:lang w:eastAsia="ru-RU"/>
              </w:rPr>
              <w:t>62</w:t>
            </w:r>
          </w:p>
        </w:tc>
      </w:tr>
    </w:tbl>
    <w:p w:rsidR="00A8283D" w:rsidRPr="00BE7D3A" w:rsidRDefault="00A8283D" w:rsidP="00A8283D">
      <w:pPr>
        <w:shd w:val="clear" w:color="auto" w:fill="FFFFFF"/>
        <w:spacing w:after="0" w:line="240" w:lineRule="auto"/>
        <w:rPr>
          <w:rFonts w:ascii="Times New Roman" w:eastAsia="Times New Roman" w:hAnsi="Times New Roman" w:cs="Times New Roman"/>
          <w:b/>
          <w:bCs/>
          <w:color w:val="291E1E"/>
          <w:sz w:val="28"/>
          <w:szCs w:val="28"/>
          <w:lang w:eastAsia="ru-RU"/>
        </w:rPr>
      </w:pPr>
    </w:p>
    <w:p w:rsidR="009B0E30" w:rsidRPr="00BE7D3A" w:rsidRDefault="00847FE8" w:rsidP="006168D8">
      <w:pPr>
        <w:spacing w:after="0"/>
        <w:jc w:val="center"/>
        <w:rPr>
          <w:rFonts w:ascii="Times New Roman" w:hAnsi="Times New Roman" w:cs="Times New Roman"/>
          <w:b/>
          <w:sz w:val="28"/>
          <w:szCs w:val="28"/>
        </w:rPr>
      </w:pPr>
      <w:r w:rsidRPr="00BE7D3A">
        <w:rPr>
          <w:rFonts w:ascii="Times New Roman" w:hAnsi="Times New Roman" w:cs="Times New Roman"/>
          <w:b/>
          <w:sz w:val="28"/>
          <w:szCs w:val="28"/>
        </w:rPr>
        <w:t>ПРИЛОЖЕНИЕ</w:t>
      </w:r>
    </w:p>
    <w:p w:rsidR="0045224A" w:rsidRPr="00BE7D3A" w:rsidRDefault="008E4018" w:rsidP="0045224A">
      <w:pPr>
        <w:spacing w:after="0"/>
        <w:jc w:val="center"/>
        <w:rPr>
          <w:rFonts w:ascii="Times New Roman" w:hAnsi="Times New Roman" w:cs="Times New Roman"/>
          <w:b/>
          <w:sz w:val="28"/>
          <w:szCs w:val="28"/>
        </w:rPr>
      </w:pPr>
      <w:r w:rsidRPr="00BE7D3A">
        <w:rPr>
          <w:rFonts w:ascii="Times New Roman" w:hAnsi="Times New Roman" w:cs="Times New Roman"/>
          <w:b/>
          <w:sz w:val="28"/>
          <w:szCs w:val="28"/>
        </w:rPr>
        <w:t xml:space="preserve">Методические </w:t>
      </w:r>
      <w:r w:rsidR="00AE2AA9" w:rsidRPr="00BE7D3A">
        <w:rPr>
          <w:rFonts w:ascii="Times New Roman" w:hAnsi="Times New Roman" w:cs="Times New Roman"/>
          <w:b/>
          <w:sz w:val="28"/>
          <w:szCs w:val="28"/>
        </w:rPr>
        <w:t>материалы</w:t>
      </w:r>
    </w:p>
    <w:p w:rsidR="008555A4" w:rsidRPr="00BE7D3A" w:rsidRDefault="008555A4" w:rsidP="0045224A">
      <w:pPr>
        <w:spacing w:after="0"/>
        <w:jc w:val="center"/>
        <w:rPr>
          <w:rFonts w:ascii="Times New Roman" w:hAnsi="Times New Roman" w:cs="Times New Roman"/>
          <w:sz w:val="28"/>
          <w:szCs w:val="28"/>
        </w:rPr>
      </w:pPr>
      <w:r w:rsidRPr="00BE7D3A">
        <w:rPr>
          <w:rFonts w:ascii="Times New Roman" w:hAnsi="Times New Roman" w:cs="Times New Roman"/>
          <w:sz w:val="28"/>
          <w:szCs w:val="28"/>
        </w:rPr>
        <w:t>(по материалам Интернет-ресурсов)</w:t>
      </w:r>
    </w:p>
    <w:p w:rsidR="00847FE8" w:rsidRPr="00BE7D3A" w:rsidRDefault="00847FE8" w:rsidP="0045224A">
      <w:pPr>
        <w:spacing w:after="0"/>
        <w:jc w:val="center"/>
        <w:rPr>
          <w:rFonts w:ascii="Times New Roman" w:hAnsi="Times New Roman" w:cs="Times New Roman"/>
          <w:b/>
          <w:sz w:val="28"/>
          <w:szCs w:val="28"/>
        </w:rPr>
      </w:pPr>
      <w:r w:rsidRPr="00BE7D3A">
        <w:rPr>
          <w:rFonts w:ascii="Times New Roman" w:hAnsi="Times New Roman" w:cs="Times New Roman"/>
          <w:b/>
          <w:sz w:val="28"/>
          <w:szCs w:val="28"/>
        </w:rPr>
        <w:t xml:space="preserve">Инструкция по </w:t>
      </w:r>
      <w:r w:rsidR="0045224A" w:rsidRPr="00BE7D3A">
        <w:rPr>
          <w:rFonts w:ascii="Times New Roman" w:hAnsi="Times New Roman" w:cs="Times New Roman"/>
          <w:b/>
          <w:sz w:val="28"/>
          <w:szCs w:val="28"/>
        </w:rPr>
        <w:t xml:space="preserve">применению 3D ручки </w:t>
      </w:r>
    </w:p>
    <w:p w:rsidR="0045224A" w:rsidRPr="00BE7D3A" w:rsidRDefault="00847FE8" w:rsidP="0045224A">
      <w:pPr>
        <w:pStyle w:val="aa"/>
        <w:numPr>
          <w:ilvl w:val="0"/>
          <w:numId w:val="22"/>
        </w:num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Вставьте </w:t>
      </w:r>
      <w:r w:rsidR="0045224A" w:rsidRPr="00BE7D3A">
        <w:rPr>
          <w:rFonts w:ascii="Times New Roman" w:hAnsi="Times New Roman" w:cs="Times New Roman"/>
          <w:sz w:val="28"/>
          <w:szCs w:val="28"/>
        </w:rPr>
        <w:t>адаптер</w:t>
      </w:r>
      <w:r w:rsidRPr="00BE7D3A">
        <w:rPr>
          <w:rFonts w:ascii="Times New Roman" w:hAnsi="Times New Roman" w:cs="Times New Roman"/>
          <w:sz w:val="28"/>
          <w:szCs w:val="28"/>
        </w:rPr>
        <w:t xml:space="preserve"> питания в розетку и воткните штекер в отверстие разъема питания, включиться желтый светодиод, что означает готовность к работе. В этом режиме нагревательный элемент не активен, ручка находиться в ждущем режиме. </w:t>
      </w:r>
    </w:p>
    <w:p w:rsidR="0045224A" w:rsidRPr="00BE7D3A" w:rsidRDefault="00847FE8" w:rsidP="0045224A">
      <w:pPr>
        <w:pStyle w:val="aa"/>
        <w:numPr>
          <w:ilvl w:val="0"/>
          <w:numId w:val="22"/>
        </w:num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Нажатием любой из функциональных кнопок, выберете температурный режим в соответствии с видом пластика, который вы хотите использовать PLA или ABS1. Данные виды пластиков имеют разные режимы плавления. </w:t>
      </w:r>
    </w:p>
    <w:p w:rsidR="0045224A" w:rsidRPr="00BE7D3A" w:rsidRDefault="00847FE8" w:rsidP="0045224A">
      <w:pPr>
        <w:pStyle w:val="aa"/>
        <w:numPr>
          <w:ilvl w:val="0"/>
          <w:numId w:val="22"/>
        </w:num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Нажмите кнопку подачи пластиковой нити, включиться индикатор красного цвета и перо ручки начнет нагреваться. Спустя 30-40 секунд цвет индикатора смениться на зеленый, что означает готовность пера к использованию. Насадка будет нагрета до температуры отображаемой на дисплее. </w:t>
      </w:r>
    </w:p>
    <w:p w:rsidR="0045224A" w:rsidRPr="00BE7D3A" w:rsidRDefault="00847FE8" w:rsidP="0045224A">
      <w:pPr>
        <w:pStyle w:val="aa"/>
        <w:numPr>
          <w:ilvl w:val="0"/>
          <w:numId w:val="22"/>
        </w:num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Вставьте филомент (пластиковую нить) в отверстие для его загрузки, которое находиться в начале ручки, другой рукой нажмите и не отпускайте, до окончания загрузки нити, на кнопку подачи филомента, электрический привод самостоятельно затянет нить внутрь и доставит её до нагревательного элемента. Когда из экструдера появиться расплавленный пластик, процесс загрузки окончен. </w:t>
      </w:r>
    </w:p>
    <w:p w:rsidR="0045224A" w:rsidRPr="00BE7D3A" w:rsidRDefault="00847FE8" w:rsidP="0045224A">
      <w:pPr>
        <w:pStyle w:val="aa"/>
        <w:numPr>
          <w:ilvl w:val="0"/>
          <w:numId w:val="22"/>
        </w:num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Кнопка управления скорости подачи филомента может регулировать объем подачи пластика в экструдер. При максимальной скорости будет выдавливаться толстый слой нити, при минимальной скорости можно получить очень тонкую нить. </w:t>
      </w:r>
    </w:p>
    <w:p w:rsidR="00847FE8" w:rsidRPr="00BE7D3A" w:rsidRDefault="00847FE8" w:rsidP="0045224A">
      <w:pPr>
        <w:pStyle w:val="aa"/>
        <w:numPr>
          <w:ilvl w:val="0"/>
          <w:numId w:val="22"/>
        </w:num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Если ручка не используется более пяти минут, индикатор будет выдавать режим SLEEP. Для смены материала можно либо протолкнуть старые остатки предыдущей нити новой нитью, либо выгрузить старую нить нажатием кнопки выгрузки и затем заправить новую нить. </w:t>
      </w:r>
    </w:p>
    <w:p w:rsidR="0045224A" w:rsidRPr="00BE7D3A" w:rsidRDefault="0045224A" w:rsidP="00726D21">
      <w:pPr>
        <w:pStyle w:val="Default"/>
        <w:jc w:val="both"/>
        <w:rPr>
          <w:b/>
          <w:bCs/>
          <w:sz w:val="28"/>
          <w:szCs w:val="28"/>
        </w:rPr>
      </w:pPr>
    </w:p>
    <w:p w:rsidR="00847FE8" w:rsidRPr="00BE7D3A" w:rsidRDefault="00726D21" w:rsidP="0045224A">
      <w:pPr>
        <w:pStyle w:val="Default"/>
        <w:jc w:val="both"/>
        <w:rPr>
          <w:sz w:val="28"/>
          <w:szCs w:val="28"/>
        </w:rPr>
      </w:pPr>
      <w:r w:rsidRPr="00BE7D3A">
        <w:rPr>
          <w:b/>
          <w:bCs/>
          <w:sz w:val="28"/>
          <w:szCs w:val="28"/>
        </w:rPr>
        <w:t>Практическая работа.</w:t>
      </w:r>
      <w:r w:rsidR="00847FE8" w:rsidRPr="00BE7D3A">
        <w:rPr>
          <w:b/>
          <w:bCs/>
          <w:sz w:val="28"/>
          <w:szCs w:val="28"/>
        </w:rPr>
        <w:t xml:space="preserve"> Отработка линий объемного рисования. </w:t>
      </w:r>
    </w:p>
    <w:p w:rsidR="00847FE8" w:rsidRPr="00BE7D3A" w:rsidRDefault="00847FE8" w:rsidP="00847FE8">
      <w:pPr>
        <w:pStyle w:val="Default"/>
        <w:ind w:firstLine="567"/>
        <w:jc w:val="both"/>
        <w:rPr>
          <w:sz w:val="28"/>
          <w:szCs w:val="28"/>
        </w:rPr>
      </w:pPr>
      <w:r w:rsidRPr="00BE7D3A">
        <w:rPr>
          <w:b/>
          <w:bCs/>
          <w:sz w:val="28"/>
          <w:szCs w:val="28"/>
        </w:rPr>
        <w:t xml:space="preserve">Цель: </w:t>
      </w:r>
      <w:r w:rsidRPr="00BE7D3A">
        <w:rPr>
          <w:sz w:val="28"/>
          <w:szCs w:val="28"/>
        </w:rPr>
        <w:t xml:space="preserve">отработать на практике применение инструкции по использованию 3D ручки. </w:t>
      </w:r>
    </w:p>
    <w:p w:rsidR="00847FE8" w:rsidRPr="00BE7D3A" w:rsidRDefault="00847FE8" w:rsidP="00847FE8">
      <w:pPr>
        <w:pStyle w:val="Default"/>
        <w:ind w:firstLine="567"/>
        <w:jc w:val="both"/>
        <w:rPr>
          <w:sz w:val="28"/>
          <w:szCs w:val="28"/>
        </w:rPr>
      </w:pPr>
      <w:r w:rsidRPr="00BE7D3A">
        <w:rPr>
          <w:b/>
          <w:bCs/>
          <w:sz w:val="28"/>
          <w:szCs w:val="28"/>
        </w:rPr>
        <w:t xml:space="preserve">Задачи: </w:t>
      </w:r>
    </w:p>
    <w:p w:rsidR="00847FE8" w:rsidRPr="00BE7D3A" w:rsidRDefault="00847FE8" w:rsidP="00847FE8">
      <w:pPr>
        <w:pStyle w:val="Default"/>
        <w:ind w:firstLine="567"/>
        <w:jc w:val="both"/>
        <w:rPr>
          <w:sz w:val="28"/>
          <w:szCs w:val="28"/>
        </w:rPr>
      </w:pPr>
      <w:r w:rsidRPr="00BE7D3A">
        <w:rPr>
          <w:sz w:val="28"/>
          <w:szCs w:val="28"/>
        </w:rPr>
        <w:t>1. Научитесь использовать 3D ручку на</w:t>
      </w:r>
      <w:r w:rsidR="00944B67">
        <w:rPr>
          <w:sz w:val="28"/>
          <w:szCs w:val="28"/>
        </w:rPr>
        <w:t xml:space="preserve"> занятиях</w:t>
      </w:r>
      <w:r w:rsidRPr="00BE7D3A">
        <w:rPr>
          <w:sz w:val="28"/>
          <w:szCs w:val="28"/>
        </w:rPr>
        <w:t xml:space="preserve">. </w:t>
      </w:r>
    </w:p>
    <w:p w:rsidR="00847FE8" w:rsidRPr="00BE7D3A" w:rsidRDefault="00847FE8" w:rsidP="00847FE8">
      <w:pPr>
        <w:pStyle w:val="Default"/>
        <w:ind w:firstLine="567"/>
        <w:jc w:val="both"/>
        <w:rPr>
          <w:sz w:val="28"/>
          <w:szCs w:val="28"/>
        </w:rPr>
      </w:pPr>
      <w:r w:rsidRPr="00BE7D3A">
        <w:rPr>
          <w:sz w:val="28"/>
          <w:szCs w:val="28"/>
        </w:rPr>
        <w:t xml:space="preserve">2. Закрепите знания по технике безопасности при работе с нагревательными приборами. </w:t>
      </w:r>
    </w:p>
    <w:p w:rsidR="00847FE8" w:rsidRPr="00BE7D3A" w:rsidRDefault="00847FE8" w:rsidP="00847FE8">
      <w:pPr>
        <w:pStyle w:val="Default"/>
        <w:ind w:firstLine="567"/>
        <w:jc w:val="both"/>
        <w:rPr>
          <w:sz w:val="28"/>
          <w:szCs w:val="28"/>
        </w:rPr>
      </w:pPr>
      <w:r w:rsidRPr="00BE7D3A">
        <w:rPr>
          <w:sz w:val="28"/>
          <w:szCs w:val="28"/>
        </w:rPr>
        <w:t xml:space="preserve">3. Отработайте различные техники рисования 3D ручкой. </w:t>
      </w:r>
    </w:p>
    <w:p w:rsidR="00847FE8" w:rsidRPr="00BE7D3A" w:rsidRDefault="00847FE8" w:rsidP="00847FE8">
      <w:pPr>
        <w:pStyle w:val="Default"/>
        <w:ind w:firstLine="567"/>
        <w:jc w:val="both"/>
        <w:rPr>
          <w:sz w:val="28"/>
          <w:szCs w:val="28"/>
        </w:rPr>
      </w:pPr>
    </w:p>
    <w:p w:rsidR="00847FE8" w:rsidRPr="00BE7D3A" w:rsidRDefault="00847FE8" w:rsidP="00847FE8">
      <w:pPr>
        <w:pStyle w:val="Default"/>
        <w:ind w:firstLine="567"/>
        <w:jc w:val="both"/>
        <w:rPr>
          <w:b/>
          <w:sz w:val="28"/>
          <w:szCs w:val="28"/>
        </w:rPr>
      </w:pPr>
      <w:r w:rsidRPr="00BE7D3A">
        <w:rPr>
          <w:b/>
          <w:sz w:val="28"/>
          <w:szCs w:val="28"/>
        </w:rPr>
        <w:t xml:space="preserve">Ход работы: </w:t>
      </w:r>
    </w:p>
    <w:p w:rsidR="00847FE8" w:rsidRPr="00BE7D3A" w:rsidRDefault="00847FE8" w:rsidP="00847FE8">
      <w:pPr>
        <w:pStyle w:val="Default"/>
        <w:ind w:firstLine="567"/>
        <w:jc w:val="both"/>
        <w:rPr>
          <w:sz w:val="28"/>
          <w:szCs w:val="28"/>
        </w:rPr>
      </w:pPr>
      <w:r w:rsidRPr="00BE7D3A">
        <w:rPr>
          <w:sz w:val="28"/>
          <w:szCs w:val="28"/>
        </w:rPr>
        <w:t xml:space="preserve">Шаг 1: Включите 3D ручку в соответствии с инструкцией по применению с соблюдением правил безопасности. </w:t>
      </w:r>
    </w:p>
    <w:p w:rsidR="00847FE8" w:rsidRPr="00BE7D3A" w:rsidRDefault="00847FE8" w:rsidP="00847FE8">
      <w:pPr>
        <w:pStyle w:val="Default"/>
        <w:ind w:firstLine="567"/>
        <w:jc w:val="both"/>
        <w:rPr>
          <w:sz w:val="28"/>
          <w:szCs w:val="28"/>
        </w:rPr>
      </w:pPr>
      <w:r w:rsidRPr="00BE7D3A">
        <w:rPr>
          <w:sz w:val="28"/>
          <w:szCs w:val="28"/>
        </w:rPr>
        <w:t>Шаг 2: Заправьте филомент</w:t>
      </w:r>
      <w:r w:rsidRPr="00BE7D3A">
        <w:rPr>
          <w:sz w:val="28"/>
          <w:szCs w:val="28"/>
          <w:vertAlign w:val="superscript"/>
        </w:rPr>
        <w:t>2</w:t>
      </w:r>
      <w:r w:rsidRPr="00BE7D3A">
        <w:rPr>
          <w:sz w:val="28"/>
          <w:szCs w:val="28"/>
        </w:rPr>
        <w:t xml:space="preserve"> любого цвета. Не забудьте выбрать необходимые параметры температуры для пластика ABS или PLA, в зависимости от того, с каким типом пластика Вы будете работать. </w:t>
      </w:r>
    </w:p>
    <w:p w:rsidR="00847FE8" w:rsidRPr="00BE7D3A" w:rsidRDefault="0045224A" w:rsidP="00847FE8">
      <w:pPr>
        <w:pStyle w:val="Default"/>
        <w:ind w:firstLine="567"/>
        <w:jc w:val="both"/>
        <w:rPr>
          <w:sz w:val="28"/>
          <w:szCs w:val="28"/>
        </w:rPr>
      </w:pPr>
      <w:r w:rsidRPr="00BE7D3A">
        <w:rPr>
          <w:b/>
          <w:sz w:val="28"/>
          <w:szCs w:val="28"/>
        </w:rPr>
        <w:t>ф</w:t>
      </w:r>
      <w:r w:rsidR="00847FE8" w:rsidRPr="00BE7D3A">
        <w:rPr>
          <w:b/>
          <w:bCs/>
          <w:sz w:val="28"/>
          <w:szCs w:val="28"/>
        </w:rPr>
        <w:t xml:space="preserve">иламент </w:t>
      </w:r>
      <w:r w:rsidR="00847FE8" w:rsidRPr="00BE7D3A">
        <w:rPr>
          <w:sz w:val="28"/>
          <w:szCs w:val="28"/>
        </w:rPr>
        <w:t xml:space="preserve">(англ. </w:t>
      </w:r>
      <w:r w:rsidR="00847FE8" w:rsidRPr="00BE7D3A">
        <w:rPr>
          <w:i/>
          <w:iCs/>
          <w:sz w:val="28"/>
          <w:szCs w:val="28"/>
        </w:rPr>
        <w:t xml:space="preserve">filament </w:t>
      </w:r>
      <w:r w:rsidR="00847FE8" w:rsidRPr="00BE7D3A">
        <w:rPr>
          <w:sz w:val="28"/>
          <w:szCs w:val="28"/>
        </w:rPr>
        <w:t xml:space="preserve">— нить): во внегалактической астрономии — тип структур, состоящих из галактик и их скоплений, известен также как </w:t>
      </w:r>
      <w:r w:rsidR="00847FE8" w:rsidRPr="00BE7D3A">
        <w:rPr>
          <w:i/>
          <w:iCs/>
          <w:sz w:val="28"/>
          <w:szCs w:val="28"/>
        </w:rPr>
        <w:t>Галактическая нить</w:t>
      </w:r>
      <w:r w:rsidR="00847FE8" w:rsidRPr="00BE7D3A">
        <w:rPr>
          <w:sz w:val="28"/>
          <w:szCs w:val="28"/>
        </w:rPr>
        <w:t xml:space="preserve">; в биологии — внутриклеточное нитевидное образование; </w:t>
      </w:r>
      <w:r w:rsidR="00847FE8" w:rsidRPr="00BE7D3A">
        <w:rPr>
          <w:b/>
          <w:bCs/>
          <w:sz w:val="28"/>
          <w:szCs w:val="28"/>
        </w:rPr>
        <w:t xml:space="preserve">в объемном рисовании - пластиковая нить. </w:t>
      </w:r>
    </w:p>
    <w:p w:rsidR="00847FE8" w:rsidRPr="00BE7D3A" w:rsidRDefault="00847FE8" w:rsidP="00847FE8">
      <w:pPr>
        <w:pStyle w:val="Default"/>
        <w:ind w:firstLine="567"/>
        <w:jc w:val="both"/>
        <w:rPr>
          <w:sz w:val="28"/>
          <w:szCs w:val="28"/>
        </w:rPr>
      </w:pPr>
      <w:r w:rsidRPr="00BE7D3A">
        <w:rPr>
          <w:sz w:val="28"/>
          <w:szCs w:val="28"/>
        </w:rPr>
        <w:t>Шаг 3: Открыть рабочую тетрадь</w:t>
      </w:r>
      <w:r w:rsidR="00944B67">
        <w:rPr>
          <w:sz w:val="28"/>
          <w:szCs w:val="28"/>
        </w:rPr>
        <w:t xml:space="preserve"> для занятий по 3D технологии</w:t>
      </w:r>
      <w:r w:rsidRPr="00BE7D3A">
        <w:rPr>
          <w:sz w:val="28"/>
          <w:szCs w:val="28"/>
        </w:rPr>
        <w:t xml:space="preserve">. </w:t>
      </w:r>
    </w:p>
    <w:p w:rsidR="00847FE8" w:rsidRPr="00BE7D3A" w:rsidRDefault="00847FE8" w:rsidP="00847FE8">
      <w:pPr>
        <w:pStyle w:val="Default"/>
        <w:ind w:firstLine="567"/>
        <w:jc w:val="both"/>
        <w:rPr>
          <w:sz w:val="28"/>
          <w:szCs w:val="28"/>
        </w:rPr>
      </w:pPr>
      <w:r w:rsidRPr="00BE7D3A">
        <w:rPr>
          <w:sz w:val="28"/>
          <w:szCs w:val="28"/>
        </w:rPr>
        <w:t xml:space="preserve">Шаг 4: Используя шаблон из рабочей тетради необходимо нарисовать первую геометрическую фигуру, заполняя её прямой штриховкой от одного ребра фигуры к другой. По окончании работы необходимо отделить фигуру от рабочей тетради. </w:t>
      </w:r>
    </w:p>
    <w:p w:rsidR="00847FE8" w:rsidRPr="00BE7D3A" w:rsidRDefault="00847FE8" w:rsidP="00847FE8">
      <w:pPr>
        <w:pStyle w:val="Default"/>
        <w:ind w:firstLine="567"/>
        <w:jc w:val="both"/>
        <w:rPr>
          <w:sz w:val="28"/>
          <w:szCs w:val="28"/>
        </w:rPr>
      </w:pPr>
      <w:r w:rsidRPr="00BE7D3A">
        <w:rPr>
          <w:sz w:val="28"/>
          <w:szCs w:val="28"/>
        </w:rPr>
        <w:t>Шаг 5: Используя следующую геометрическую фигуру, необходим</w:t>
      </w:r>
      <w:r w:rsidR="00726D21" w:rsidRPr="00BE7D3A">
        <w:rPr>
          <w:sz w:val="28"/>
          <w:szCs w:val="28"/>
        </w:rPr>
        <w:t>о нарисовать её 3D ручкой запол</w:t>
      </w:r>
      <w:r w:rsidRPr="00BE7D3A">
        <w:rPr>
          <w:sz w:val="28"/>
          <w:szCs w:val="28"/>
        </w:rPr>
        <w:t xml:space="preserve">нив её фигурным орнаментом. </w:t>
      </w:r>
    </w:p>
    <w:p w:rsidR="00847FE8" w:rsidRPr="00BE7D3A" w:rsidRDefault="00847FE8" w:rsidP="00847FE8">
      <w:pPr>
        <w:pStyle w:val="Default"/>
        <w:ind w:firstLine="567"/>
        <w:jc w:val="both"/>
        <w:rPr>
          <w:sz w:val="28"/>
          <w:szCs w:val="28"/>
        </w:rPr>
      </w:pPr>
      <w:r w:rsidRPr="00BE7D3A">
        <w:rPr>
          <w:sz w:val="28"/>
          <w:szCs w:val="28"/>
        </w:rPr>
        <w:t xml:space="preserve">Шаг 6: Создай эскиз геометрической фигуры заполненной любым видом орнамента и нарисуй данную фигуру 3D ручкой. </w:t>
      </w:r>
    </w:p>
    <w:p w:rsidR="00726D21" w:rsidRPr="00BE7D3A" w:rsidRDefault="00726D21" w:rsidP="00726D21">
      <w:pPr>
        <w:spacing w:after="0" w:line="240" w:lineRule="auto"/>
        <w:rPr>
          <w:rFonts w:ascii="Times New Roman" w:hAnsi="Times New Roman" w:cs="Times New Roman"/>
          <w:sz w:val="28"/>
          <w:szCs w:val="28"/>
        </w:rPr>
      </w:pPr>
    </w:p>
    <w:p w:rsidR="00440774" w:rsidRPr="00BE7D3A" w:rsidRDefault="00440774" w:rsidP="00726D21">
      <w:pPr>
        <w:spacing w:after="0" w:line="240" w:lineRule="auto"/>
        <w:jc w:val="center"/>
        <w:rPr>
          <w:rFonts w:ascii="Times New Roman" w:hAnsi="Times New Roman" w:cs="Times New Roman"/>
          <w:b/>
          <w:sz w:val="28"/>
          <w:szCs w:val="28"/>
        </w:rPr>
      </w:pPr>
      <w:r w:rsidRPr="00BE7D3A">
        <w:rPr>
          <w:rFonts w:ascii="Times New Roman" w:hAnsi="Times New Roman" w:cs="Times New Roman"/>
          <w:b/>
          <w:sz w:val="28"/>
          <w:szCs w:val="28"/>
        </w:rPr>
        <w:t>Правила создания эскиза</w:t>
      </w:r>
    </w:p>
    <w:p w:rsidR="00726D21" w:rsidRPr="00BE7D3A" w:rsidRDefault="00440774" w:rsidP="00726D21">
      <w:pPr>
        <w:spacing w:after="0" w:line="240" w:lineRule="auto"/>
        <w:ind w:firstLine="709"/>
        <w:jc w:val="both"/>
        <w:rPr>
          <w:rFonts w:ascii="Times New Roman" w:hAnsi="Times New Roman" w:cs="Times New Roman"/>
          <w:sz w:val="28"/>
          <w:szCs w:val="28"/>
        </w:rPr>
      </w:pPr>
      <w:r w:rsidRPr="00BE7D3A">
        <w:rPr>
          <w:rFonts w:ascii="Times New Roman" w:hAnsi="Times New Roman" w:cs="Times New Roman"/>
          <w:sz w:val="28"/>
          <w:szCs w:val="28"/>
        </w:rPr>
        <w:t xml:space="preserve">Эскиз - представляет собой чертеж, предназначенный для временного использования в производстве, выполненный от руки, в глазомерном масштабе, соблюдением пропорций с изображаемого предмета. Если эскиз предполагается использовать многократно, то по эскизу выполняют чертеж. </w:t>
      </w:r>
    </w:p>
    <w:p w:rsidR="00726D21" w:rsidRPr="00BE7D3A" w:rsidRDefault="00440774" w:rsidP="00726D21">
      <w:pPr>
        <w:spacing w:after="0" w:line="240" w:lineRule="auto"/>
        <w:ind w:firstLine="709"/>
        <w:jc w:val="both"/>
        <w:rPr>
          <w:rFonts w:ascii="Times New Roman" w:hAnsi="Times New Roman" w:cs="Times New Roman"/>
          <w:sz w:val="28"/>
          <w:szCs w:val="28"/>
        </w:rPr>
      </w:pPr>
      <w:r w:rsidRPr="00BE7D3A">
        <w:rPr>
          <w:rFonts w:ascii="Times New Roman" w:hAnsi="Times New Roman" w:cs="Times New Roman"/>
          <w:sz w:val="28"/>
          <w:szCs w:val="28"/>
        </w:rPr>
        <w:t xml:space="preserve">Эскизы выполняются при конструировании нового изделия, доработке конструкции опытного образца изделия, поломке детали в процессе эксплуатации, если в наличии нет запасной детали и др. </w:t>
      </w:r>
    </w:p>
    <w:p w:rsidR="00726D21" w:rsidRPr="00BE7D3A" w:rsidRDefault="00440774" w:rsidP="00726D21">
      <w:pPr>
        <w:spacing w:after="0" w:line="240" w:lineRule="auto"/>
        <w:ind w:firstLine="709"/>
        <w:jc w:val="both"/>
        <w:rPr>
          <w:rFonts w:ascii="Times New Roman" w:hAnsi="Times New Roman" w:cs="Times New Roman"/>
          <w:sz w:val="28"/>
          <w:szCs w:val="28"/>
        </w:rPr>
      </w:pPr>
      <w:r w:rsidRPr="00BE7D3A">
        <w:rPr>
          <w:rFonts w:ascii="Times New Roman" w:hAnsi="Times New Roman" w:cs="Times New Roman"/>
          <w:sz w:val="28"/>
          <w:szCs w:val="28"/>
        </w:rPr>
        <w:t xml:space="preserve">Эскиз требует такого же тщательного выполнения, как и чертеж. Несмотря на </w:t>
      </w:r>
      <w:r w:rsidR="00944B67" w:rsidRPr="00BE7D3A">
        <w:rPr>
          <w:rFonts w:ascii="Times New Roman" w:hAnsi="Times New Roman" w:cs="Times New Roman"/>
          <w:sz w:val="28"/>
          <w:szCs w:val="28"/>
        </w:rPr>
        <w:t>то,</w:t>
      </w:r>
      <w:r w:rsidRPr="00BE7D3A">
        <w:rPr>
          <w:rFonts w:ascii="Times New Roman" w:hAnsi="Times New Roman" w:cs="Times New Roman"/>
          <w:sz w:val="28"/>
          <w:szCs w:val="28"/>
        </w:rPr>
        <w:t xml:space="preserve"> что соотношение высоты к длине и ширине детали определяется на глаз, размеры, проставляемые на эскизе, должны соответствовать </w:t>
      </w:r>
      <w:r w:rsidR="00726D21" w:rsidRPr="00BE7D3A">
        <w:rPr>
          <w:rFonts w:ascii="Times New Roman" w:hAnsi="Times New Roman" w:cs="Times New Roman"/>
          <w:sz w:val="28"/>
          <w:szCs w:val="28"/>
        </w:rPr>
        <w:t>действительным размерам детали.</w:t>
      </w:r>
    </w:p>
    <w:p w:rsidR="00726D21" w:rsidRPr="00BE7D3A" w:rsidRDefault="00440774" w:rsidP="00726D21">
      <w:pPr>
        <w:spacing w:after="0" w:line="240" w:lineRule="auto"/>
        <w:ind w:firstLine="709"/>
        <w:jc w:val="both"/>
        <w:rPr>
          <w:rFonts w:ascii="Times New Roman" w:hAnsi="Times New Roman" w:cs="Times New Roman"/>
          <w:sz w:val="28"/>
          <w:szCs w:val="28"/>
        </w:rPr>
      </w:pPr>
      <w:r w:rsidRPr="00BE7D3A">
        <w:rPr>
          <w:rFonts w:ascii="Times New Roman" w:hAnsi="Times New Roman" w:cs="Times New Roman"/>
          <w:sz w:val="28"/>
          <w:szCs w:val="28"/>
        </w:rPr>
        <w:t xml:space="preserve">Эскиз удобнее выполнять на бумаге в клетку карандашом марки M3 или ТМ. На эскизе выполняют внутреннюю рамку и основную надпись чертежа. </w:t>
      </w:r>
    </w:p>
    <w:p w:rsidR="00726D21" w:rsidRPr="00BE7D3A" w:rsidRDefault="00440774" w:rsidP="00726D21">
      <w:pPr>
        <w:spacing w:after="0" w:line="240" w:lineRule="auto"/>
        <w:ind w:firstLine="709"/>
        <w:jc w:val="both"/>
        <w:rPr>
          <w:rFonts w:ascii="Times New Roman" w:hAnsi="Times New Roman" w:cs="Times New Roman"/>
          <w:sz w:val="28"/>
          <w:szCs w:val="28"/>
        </w:rPr>
      </w:pPr>
      <w:r w:rsidRPr="00BE7D3A">
        <w:rPr>
          <w:rFonts w:ascii="Times New Roman" w:hAnsi="Times New Roman" w:cs="Times New Roman"/>
          <w:sz w:val="28"/>
          <w:szCs w:val="28"/>
        </w:rPr>
        <w:lastRenderedPageBreak/>
        <w:t xml:space="preserve">Марка карандаша - М-мягкий, ТМ-твердомягкий, Т-твердый. (https://ru.wikipedia.org/wiki/карандаш) </w:t>
      </w:r>
    </w:p>
    <w:p w:rsidR="00726D21" w:rsidRPr="00BE7D3A" w:rsidRDefault="00440774" w:rsidP="00726D21">
      <w:pPr>
        <w:spacing w:after="0" w:line="240" w:lineRule="auto"/>
        <w:ind w:firstLine="709"/>
        <w:jc w:val="both"/>
        <w:rPr>
          <w:rFonts w:ascii="Times New Roman" w:hAnsi="Times New Roman" w:cs="Times New Roman"/>
          <w:sz w:val="28"/>
          <w:szCs w:val="28"/>
        </w:rPr>
      </w:pPr>
      <w:r w:rsidRPr="00BE7D3A">
        <w:rPr>
          <w:rFonts w:ascii="Times New Roman" w:hAnsi="Times New Roman" w:cs="Times New Roman"/>
          <w:sz w:val="28"/>
          <w:szCs w:val="28"/>
        </w:rPr>
        <w:t xml:space="preserve">Разница между чертежом и эскизом заключается в том, что чертеж выполняется чертежными инструментами, в масштабе, а эскиз - от руки, в глазомерном масштабе. </w:t>
      </w:r>
    </w:p>
    <w:p w:rsidR="00440774" w:rsidRPr="00BE7D3A" w:rsidRDefault="00440774" w:rsidP="00726D21">
      <w:pPr>
        <w:spacing w:after="0" w:line="240" w:lineRule="auto"/>
        <w:ind w:firstLine="709"/>
        <w:jc w:val="both"/>
        <w:rPr>
          <w:rFonts w:ascii="Times New Roman" w:hAnsi="Times New Roman" w:cs="Times New Roman"/>
          <w:sz w:val="28"/>
          <w:szCs w:val="28"/>
        </w:rPr>
      </w:pPr>
      <w:r w:rsidRPr="00BE7D3A">
        <w:rPr>
          <w:rFonts w:ascii="Times New Roman" w:hAnsi="Times New Roman" w:cs="Times New Roman"/>
          <w:sz w:val="28"/>
          <w:szCs w:val="28"/>
        </w:rPr>
        <w:t>Эскиз детали выполняют в следующей по</w:t>
      </w:r>
      <w:r w:rsidR="00726D21" w:rsidRPr="00BE7D3A">
        <w:rPr>
          <w:rFonts w:ascii="Times New Roman" w:hAnsi="Times New Roman" w:cs="Times New Roman"/>
          <w:sz w:val="28"/>
          <w:szCs w:val="28"/>
        </w:rPr>
        <w:t>следовательности</w:t>
      </w:r>
      <w:r w:rsidRPr="00BE7D3A">
        <w:rPr>
          <w:rFonts w:ascii="Times New Roman" w:hAnsi="Times New Roman" w:cs="Times New Roman"/>
          <w:sz w:val="28"/>
          <w:szCs w:val="28"/>
        </w:rPr>
        <w:t xml:space="preserve">: </w:t>
      </w:r>
    </w:p>
    <w:p w:rsidR="00726D21" w:rsidRPr="00BE7D3A" w:rsidRDefault="00440774" w:rsidP="00726D21">
      <w:pPr>
        <w:pStyle w:val="aa"/>
        <w:numPr>
          <w:ilvl w:val="0"/>
          <w:numId w:val="23"/>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наносят внутреннюю рамку и основную надпись на формат; </w:t>
      </w:r>
    </w:p>
    <w:p w:rsidR="00440774" w:rsidRPr="00BE7D3A" w:rsidRDefault="00440774" w:rsidP="00726D21">
      <w:pPr>
        <w:pStyle w:val="aa"/>
        <w:numPr>
          <w:ilvl w:val="0"/>
          <w:numId w:val="23"/>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изучают форму детали и определяют, из какого материала изготовлена деталь; </w:t>
      </w:r>
    </w:p>
    <w:p w:rsidR="00726D21" w:rsidRPr="00BE7D3A" w:rsidRDefault="00440774" w:rsidP="00726D21">
      <w:pPr>
        <w:pStyle w:val="aa"/>
        <w:numPr>
          <w:ilvl w:val="0"/>
          <w:numId w:val="23"/>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устанавливают пропорциональное соотношение размеров всех элементов детали между собой; </w:t>
      </w:r>
    </w:p>
    <w:p w:rsidR="00440774" w:rsidRPr="00BE7D3A" w:rsidRDefault="00440774" w:rsidP="00726D21">
      <w:pPr>
        <w:pStyle w:val="aa"/>
        <w:numPr>
          <w:ilvl w:val="0"/>
          <w:numId w:val="23"/>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выбирают положение детали относительно плоскостей проекций, определяют главное изображение чертежа и минимальное число изображений, позволяющих полно выявить форму детали; </w:t>
      </w:r>
    </w:p>
    <w:p w:rsidR="00440774" w:rsidRPr="00BE7D3A" w:rsidRDefault="00440774" w:rsidP="00726D21">
      <w:pPr>
        <w:pStyle w:val="aa"/>
        <w:numPr>
          <w:ilvl w:val="0"/>
          <w:numId w:val="23"/>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на глаз выбирают масштаб изображений и размещают их на поле формата с помощью габаритных прямоугольников так, чтобы между ними было достаточно места для нанесения размеров; </w:t>
      </w:r>
    </w:p>
    <w:p w:rsidR="00440774" w:rsidRPr="00BE7D3A" w:rsidRDefault="00440774" w:rsidP="00726D21">
      <w:pPr>
        <w:pStyle w:val="aa"/>
        <w:numPr>
          <w:ilvl w:val="0"/>
          <w:numId w:val="23"/>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при необходимости наносят осевые и центровые линии и выполняют изображения детали; </w:t>
      </w:r>
    </w:p>
    <w:p w:rsidR="00440774" w:rsidRPr="00BE7D3A" w:rsidRDefault="00440774" w:rsidP="00726D21">
      <w:pPr>
        <w:pStyle w:val="aa"/>
        <w:numPr>
          <w:ilvl w:val="0"/>
          <w:numId w:val="23"/>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обводят изображения; </w:t>
      </w:r>
    </w:p>
    <w:p w:rsidR="00440774" w:rsidRPr="00BE7D3A" w:rsidRDefault="00440774" w:rsidP="00726D21">
      <w:pPr>
        <w:pStyle w:val="aa"/>
        <w:numPr>
          <w:ilvl w:val="0"/>
          <w:numId w:val="23"/>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наносят размерные и выносные линии; </w:t>
      </w:r>
    </w:p>
    <w:p w:rsidR="00726D21" w:rsidRPr="00BE7D3A" w:rsidRDefault="00440774" w:rsidP="00726D21">
      <w:pPr>
        <w:pStyle w:val="aa"/>
        <w:numPr>
          <w:ilvl w:val="0"/>
          <w:numId w:val="23"/>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обмеряют деталь различными измерительными инструментами (линейкой, угломеро</w:t>
      </w:r>
      <w:r w:rsidR="00726D21" w:rsidRPr="00BE7D3A">
        <w:rPr>
          <w:rFonts w:ascii="Times New Roman" w:hAnsi="Times New Roman" w:cs="Times New Roman"/>
          <w:sz w:val="28"/>
          <w:szCs w:val="28"/>
        </w:rPr>
        <w:t>м, штангенциркулем, нутромером);</w:t>
      </w:r>
    </w:p>
    <w:p w:rsidR="00440774" w:rsidRPr="00BE7D3A" w:rsidRDefault="00726D21" w:rsidP="00726D21">
      <w:pPr>
        <w:pStyle w:val="aa"/>
        <w:numPr>
          <w:ilvl w:val="0"/>
          <w:numId w:val="23"/>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п</w:t>
      </w:r>
      <w:r w:rsidR="00440774" w:rsidRPr="00BE7D3A">
        <w:rPr>
          <w:rFonts w:ascii="Times New Roman" w:hAnsi="Times New Roman" w:cs="Times New Roman"/>
          <w:sz w:val="28"/>
          <w:szCs w:val="28"/>
        </w:rPr>
        <w:t xml:space="preserve">олученные размеры наносят над соответствующими размерными линиями; </w:t>
      </w:r>
    </w:p>
    <w:p w:rsidR="00440774" w:rsidRPr="00BE7D3A" w:rsidRDefault="00440774" w:rsidP="00726D21">
      <w:pPr>
        <w:pStyle w:val="aa"/>
        <w:numPr>
          <w:ilvl w:val="0"/>
          <w:numId w:val="23"/>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заполняют основную надпись чертежа; </w:t>
      </w:r>
    </w:p>
    <w:p w:rsidR="00440774" w:rsidRPr="00BE7D3A" w:rsidRDefault="00440774" w:rsidP="00726D21">
      <w:pPr>
        <w:pStyle w:val="aa"/>
        <w:numPr>
          <w:ilvl w:val="0"/>
          <w:numId w:val="23"/>
        </w:num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проверяют правильность выполнения эскиза. </w:t>
      </w:r>
    </w:p>
    <w:p w:rsidR="00440774" w:rsidRPr="00BE7D3A" w:rsidRDefault="00440774" w:rsidP="00726D21">
      <w:pPr>
        <w:spacing w:after="0" w:line="240" w:lineRule="auto"/>
        <w:rPr>
          <w:rFonts w:ascii="Times New Roman" w:hAnsi="Times New Roman" w:cs="Times New Roman"/>
          <w:sz w:val="28"/>
          <w:szCs w:val="28"/>
        </w:rPr>
      </w:pPr>
    </w:p>
    <w:p w:rsidR="00726D21" w:rsidRPr="00BE7D3A" w:rsidRDefault="00726D21" w:rsidP="00440774">
      <w:pPr>
        <w:pStyle w:val="Default"/>
        <w:jc w:val="right"/>
        <w:rPr>
          <w:sz w:val="28"/>
          <w:szCs w:val="28"/>
        </w:rPr>
      </w:pPr>
    </w:p>
    <w:p w:rsidR="00726D21" w:rsidRPr="00BE7D3A" w:rsidRDefault="00726D21" w:rsidP="00440774">
      <w:pPr>
        <w:pStyle w:val="Default"/>
        <w:jc w:val="right"/>
        <w:rPr>
          <w:sz w:val="28"/>
          <w:szCs w:val="28"/>
        </w:rPr>
      </w:pPr>
    </w:p>
    <w:p w:rsidR="00726D21" w:rsidRPr="00BE7D3A" w:rsidRDefault="00726D21" w:rsidP="00440774">
      <w:pPr>
        <w:pStyle w:val="Default"/>
        <w:jc w:val="right"/>
        <w:rPr>
          <w:sz w:val="28"/>
          <w:szCs w:val="28"/>
        </w:rPr>
      </w:pPr>
    </w:p>
    <w:p w:rsidR="00726D21" w:rsidRPr="00BE7D3A" w:rsidRDefault="00726D21" w:rsidP="00440774">
      <w:pPr>
        <w:pStyle w:val="Default"/>
        <w:jc w:val="right"/>
        <w:rPr>
          <w:sz w:val="28"/>
          <w:szCs w:val="28"/>
        </w:rPr>
      </w:pPr>
    </w:p>
    <w:p w:rsidR="00726D21" w:rsidRPr="00BE7D3A" w:rsidRDefault="00726D21" w:rsidP="00440774">
      <w:pPr>
        <w:pStyle w:val="Default"/>
        <w:jc w:val="right"/>
        <w:rPr>
          <w:sz w:val="28"/>
          <w:szCs w:val="28"/>
        </w:rPr>
      </w:pPr>
    </w:p>
    <w:p w:rsidR="00726D21" w:rsidRPr="00BE7D3A" w:rsidRDefault="00726D21" w:rsidP="00440774">
      <w:pPr>
        <w:pStyle w:val="Default"/>
        <w:jc w:val="right"/>
        <w:rPr>
          <w:sz w:val="28"/>
          <w:szCs w:val="28"/>
        </w:rPr>
      </w:pPr>
    </w:p>
    <w:p w:rsidR="00726D21" w:rsidRPr="00BE7D3A" w:rsidRDefault="00726D21" w:rsidP="00440774">
      <w:pPr>
        <w:pStyle w:val="Default"/>
        <w:jc w:val="right"/>
        <w:rPr>
          <w:sz w:val="28"/>
          <w:szCs w:val="28"/>
        </w:rPr>
      </w:pPr>
    </w:p>
    <w:p w:rsidR="00BE7D3A" w:rsidRDefault="00BE7D3A" w:rsidP="00440774">
      <w:pPr>
        <w:pStyle w:val="Default"/>
        <w:jc w:val="right"/>
        <w:rPr>
          <w:sz w:val="28"/>
          <w:szCs w:val="28"/>
        </w:rPr>
      </w:pPr>
    </w:p>
    <w:p w:rsidR="00BE7D3A" w:rsidRDefault="00BE7D3A" w:rsidP="00440774">
      <w:pPr>
        <w:pStyle w:val="Default"/>
        <w:jc w:val="right"/>
        <w:rPr>
          <w:sz w:val="28"/>
          <w:szCs w:val="28"/>
        </w:rPr>
      </w:pPr>
    </w:p>
    <w:p w:rsidR="00BE7D3A" w:rsidRDefault="00BE7D3A" w:rsidP="00440774">
      <w:pPr>
        <w:pStyle w:val="Default"/>
        <w:jc w:val="right"/>
        <w:rPr>
          <w:sz w:val="28"/>
          <w:szCs w:val="28"/>
        </w:rPr>
      </w:pPr>
    </w:p>
    <w:p w:rsidR="00BE7D3A" w:rsidRDefault="00BE7D3A" w:rsidP="00440774">
      <w:pPr>
        <w:pStyle w:val="Default"/>
        <w:jc w:val="right"/>
        <w:rPr>
          <w:sz w:val="28"/>
          <w:szCs w:val="28"/>
        </w:rPr>
      </w:pPr>
    </w:p>
    <w:p w:rsidR="00BE7D3A" w:rsidRDefault="00BE7D3A" w:rsidP="00440774">
      <w:pPr>
        <w:pStyle w:val="Default"/>
        <w:jc w:val="right"/>
        <w:rPr>
          <w:sz w:val="28"/>
          <w:szCs w:val="28"/>
        </w:rPr>
      </w:pPr>
    </w:p>
    <w:p w:rsidR="00BE7D3A" w:rsidRDefault="00BE7D3A" w:rsidP="00440774">
      <w:pPr>
        <w:pStyle w:val="Default"/>
        <w:jc w:val="right"/>
        <w:rPr>
          <w:sz w:val="28"/>
          <w:szCs w:val="28"/>
        </w:rPr>
      </w:pPr>
    </w:p>
    <w:p w:rsidR="00BE7D3A" w:rsidRDefault="00BE7D3A" w:rsidP="00440774">
      <w:pPr>
        <w:pStyle w:val="Default"/>
        <w:jc w:val="right"/>
        <w:rPr>
          <w:sz w:val="28"/>
          <w:szCs w:val="28"/>
        </w:rPr>
      </w:pPr>
    </w:p>
    <w:p w:rsidR="00BE7D3A" w:rsidRDefault="00BE7D3A" w:rsidP="00440774">
      <w:pPr>
        <w:pStyle w:val="Default"/>
        <w:jc w:val="right"/>
        <w:rPr>
          <w:sz w:val="28"/>
          <w:szCs w:val="28"/>
        </w:rPr>
      </w:pPr>
    </w:p>
    <w:p w:rsidR="00BE7D3A" w:rsidRDefault="00BE7D3A" w:rsidP="00440774">
      <w:pPr>
        <w:pStyle w:val="Default"/>
        <w:jc w:val="right"/>
        <w:rPr>
          <w:sz w:val="28"/>
          <w:szCs w:val="28"/>
        </w:rPr>
      </w:pPr>
    </w:p>
    <w:p w:rsidR="00BE7D3A" w:rsidRDefault="00BE7D3A" w:rsidP="00440774">
      <w:pPr>
        <w:pStyle w:val="Default"/>
        <w:jc w:val="right"/>
        <w:rPr>
          <w:sz w:val="28"/>
          <w:szCs w:val="28"/>
        </w:rPr>
      </w:pPr>
    </w:p>
    <w:p w:rsidR="00440774" w:rsidRPr="00BE7D3A" w:rsidRDefault="00440774" w:rsidP="0093372B">
      <w:pPr>
        <w:pStyle w:val="Default"/>
        <w:jc w:val="right"/>
        <w:rPr>
          <w:sz w:val="28"/>
          <w:szCs w:val="28"/>
        </w:rPr>
      </w:pPr>
      <w:r w:rsidRPr="00BE7D3A">
        <w:rPr>
          <w:sz w:val="28"/>
          <w:szCs w:val="28"/>
        </w:rPr>
        <w:lastRenderedPageBreak/>
        <w:t>Рисунок 1</w:t>
      </w:r>
    </w:p>
    <w:p w:rsidR="0012645B" w:rsidRDefault="0012645B" w:rsidP="00440774">
      <w:pPr>
        <w:pStyle w:val="Default"/>
        <w:jc w:val="both"/>
        <w:rPr>
          <w:sz w:val="28"/>
          <w:szCs w:val="28"/>
        </w:rPr>
      </w:pPr>
    </w:p>
    <w:p w:rsidR="0012645B" w:rsidRDefault="0012645B" w:rsidP="00440774">
      <w:pPr>
        <w:pStyle w:val="Default"/>
        <w:jc w:val="both"/>
        <w:rPr>
          <w:sz w:val="28"/>
          <w:szCs w:val="28"/>
        </w:rPr>
      </w:pPr>
    </w:p>
    <w:p w:rsidR="0012645B" w:rsidRDefault="0012645B" w:rsidP="00440774">
      <w:pPr>
        <w:pStyle w:val="Default"/>
        <w:jc w:val="both"/>
        <w:rPr>
          <w:sz w:val="28"/>
          <w:szCs w:val="28"/>
        </w:rPr>
      </w:pPr>
    </w:p>
    <w:p w:rsidR="00440774" w:rsidRPr="00BE7D3A" w:rsidRDefault="00440774" w:rsidP="00440774">
      <w:pPr>
        <w:pStyle w:val="Default"/>
        <w:jc w:val="both"/>
        <w:rPr>
          <w:sz w:val="28"/>
          <w:szCs w:val="28"/>
        </w:rPr>
      </w:pPr>
      <w:r w:rsidRPr="00BE7D3A">
        <w:rPr>
          <w:noProof/>
          <w:sz w:val="28"/>
          <w:szCs w:val="28"/>
          <w:lang w:eastAsia="ru-RU"/>
        </w:rPr>
        <w:drawing>
          <wp:anchor distT="0" distB="0" distL="114300" distR="114300" simplePos="0" relativeHeight="251661312" behindDoc="1" locked="0" layoutInCell="1" allowOverlap="1">
            <wp:simplePos x="0" y="0"/>
            <wp:positionH relativeFrom="column">
              <wp:posOffset>-188595</wp:posOffset>
            </wp:positionH>
            <wp:positionV relativeFrom="paragraph">
              <wp:posOffset>71120</wp:posOffset>
            </wp:positionV>
            <wp:extent cx="6477000" cy="8201025"/>
            <wp:effectExtent l="19050" t="0" r="0" b="0"/>
            <wp:wrapTight wrapText="bothSides">
              <wp:wrapPolygon edited="0">
                <wp:start x="-64" y="0"/>
                <wp:lineTo x="-64" y="21575"/>
                <wp:lineTo x="21600" y="21575"/>
                <wp:lineTo x="21600" y="0"/>
                <wp:lineTo x="-64"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477000" cy="8201025"/>
                    </a:xfrm>
                    <a:prstGeom prst="rect">
                      <a:avLst/>
                    </a:prstGeom>
                    <a:noFill/>
                    <a:ln w="9525">
                      <a:noFill/>
                      <a:miter lim="800000"/>
                      <a:headEnd/>
                      <a:tailEnd/>
                    </a:ln>
                  </pic:spPr>
                </pic:pic>
              </a:graphicData>
            </a:graphic>
          </wp:anchor>
        </w:drawing>
      </w:r>
    </w:p>
    <w:p w:rsidR="00440774" w:rsidRPr="00BE7D3A" w:rsidRDefault="001A365C" w:rsidP="00FE4A5A">
      <w:pPr>
        <w:spacing w:after="0" w:line="240" w:lineRule="auto"/>
        <w:jc w:val="both"/>
        <w:rPr>
          <w:rFonts w:ascii="Times New Roman" w:hAnsi="Times New Roman" w:cs="Times New Roman"/>
          <w:b/>
          <w:sz w:val="28"/>
          <w:szCs w:val="28"/>
        </w:rPr>
      </w:pPr>
      <w:r w:rsidRPr="00BE7D3A">
        <w:rPr>
          <w:rFonts w:ascii="Times New Roman" w:hAnsi="Times New Roman" w:cs="Times New Roman"/>
          <w:b/>
          <w:sz w:val="28"/>
          <w:szCs w:val="28"/>
        </w:rPr>
        <w:lastRenderedPageBreak/>
        <w:t>Творческая</w:t>
      </w:r>
      <w:r w:rsidR="00726D21" w:rsidRPr="00BE7D3A">
        <w:rPr>
          <w:rFonts w:ascii="Times New Roman" w:hAnsi="Times New Roman" w:cs="Times New Roman"/>
          <w:b/>
          <w:sz w:val="28"/>
          <w:szCs w:val="28"/>
        </w:rPr>
        <w:t xml:space="preserve"> работа</w:t>
      </w:r>
      <w:r w:rsidR="00440774" w:rsidRPr="00BE7D3A">
        <w:rPr>
          <w:rFonts w:ascii="Times New Roman" w:hAnsi="Times New Roman" w:cs="Times New Roman"/>
          <w:b/>
          <w:sz w:val="28"/>
          <w:szCs w:val="28"/>
        </w:rPr>
        <w:t xml:space="preserve">. Первый подарок 3D ручкой. </w:t>
      </w:r>
    </w:p>
    <w:p w:rsidR="00440774" w:rsidRPr="00BE7D3A" w:rsidRDefault="00440774" w:rsidP="00FE4A5A">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Проблема: Мне нужен эксклюзивный подарок. </w:t>
      </w:r>
    </w:p>
    <w:p w:rsidR="00440774" w:rsidRPr="00BE7D3A" w:rsidRDefault="00440774" w:rsidP="00FE4A5A">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Цель: необходимо смоделировать и произвести подарок для … . </w:t>
      </w:r>
    </w:p>
    <w:p w:rsidR="00440774" w:rsidRPr="00BE7D3A" w:rsidRDefault="00440774" w:rsidP="00FE4A5A">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Задачи: </w:t>
      </w:r>
    </w:p>
    <w:p w:rsidR="00440774" w:rsidRPr="00BE7D3A" w:rsidRDefault="00440774" w:rsidP="00FE4A5A">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1. Выберите субъект, для которого будет создаваться подарок. </w:t>
      </w:r>
    </w:p>
    <w:p w:rsidR="00440774" w:rsidRPr="00BE7D3A" w:rsidRDefault="00440774" w:rsidP="00FE4A5A">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2. Прочитайте инструкцию по технике безопасности (посмотреть видеоролик). </w:t>
      </w:r>
    </w:p>
    <w:p w:rsidR="00440774" w:rsidRPr="00BE7D3A" w:rsidRDefault="00440774" w:rsidP="00FE4A5A">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3. Выполните пробный сувенир по инструкции. </w:t>
      </w:r>
    </w:p>
    <w:p w:rsidR="00440774" w:rsidRPr="00BE7D3A" w:rsidRDefault="004E2A25" w:rsidP="00FE4A5A">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Ход работы</w:t>
      </w:r>
    </w:p>
    <w:p w:rsidR="00440774" w:rsidRPr="00BE7D3A" w:rsidRDefault="004E2A25" w:rsidP="00FE4A5A">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Шаг 1: приготовьте фила</w:t>
      </w:r>
      <w:r w:rsidR="00440774" w:rsidRPr="00BE7D3A">
        <w:rPr>
          <w:rFonts w:ascii="Times New Roman" w:hAnsi="Times New Roman" w:cs="Times New Roman"/>
          <w:sz w:val="28"/>
          <w:szCs w:val="28"/>
        </w:rPr>
        <w:t xml:space="preserve">мент двух различных цветов, например, желтый и черный. </w:t>
      </w:r>
    </w:p>
    <w:p w:rsidR="00440774" w:rsidRPr="00BE7D3A" w:rsidRDefault="00FE4A5A" w:rsidP="00FE4A5A">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ф</w:t>
      </w:r>
      <w:r w:rsidR="00440774" w:rsidRPr="00BE7D3A">
        <w:rPr>
          <w:rFonts w:ascii="Times New Roman" w:hAnsi="Times New Roman" w:cs="Times New Roman"/>
          <w:sz w:val="28"/>
          <w:szCs w:val="28"/>
        </w:rPr>
        <w:t xml:space="preserve">иламент (англ. filament — нить): во внегалактической астрономии — тип структур, состоящих из галактик и их скоплений, известен также как Галактическая нить; в биологии — внутриклеточное нитевидное образование; в объемном рисовании - пластиковая нить. </w:t>
      </w:r>
    </w:p>
    <w:p w:rsidR="00440774" w:rsidRPr="00BE7D3A" w:rsidRDefault="00440774" w:rsidP="00FE4A5A">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Шаг 2: заправьте первый цвет, тот которым будет нарисована основа для смайлика. </w:t>
      </w:r>
    </w:p>
    <w:p w:rsidR="00440774" w:rsidRPr="00BE7D3A" w:rsidRDefault="00440774" w:rsidP="00FE4A5A">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Шаг 3: рисуем смайлик. Нажимая на нижнюю кнопку 3D ручки нарисуйте контур смайлика, он должен быть ровным и не тонким. Если он получился тонкий, то Вы можете обвести его повторно. После того как контур получился переходим к штриховке - Вам необходимо заполнить всё пространство контура расплавленным филаментом в свободном стиле (см. рис. или видеоролик). </w:t>
      </w:r>
    </w:p>
    <w:p w:rsidR="00440774" w:rsidRPr="00BE7D3A" w:rsidRDefault="00440774" w:rsidP="00FE4A5A">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Шаг 4: замените пластиковую нить (например: желтый меняем на черный) и нарисуйте смайлику личико. </w:t>
      </w:r>
    </w:p>
    <w:p w:rsidR="00440774" w:rsidRPr="00BE7D3A" w:rsidRDefault="00440774" w:rsidP="00FE4A5A">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Шаг 5: Нарисуйте три смайлика с различным настроением (3D ручкой) и подарите их друзьям, родителям или </w:t>
      </w:r>
      <w:r w:rsidR="00E67829">
        <w:rPr>
          <w:rFonts w:ascii="Times New Roman" w:hAnsi="Times New Roman" w:cs="Times New Roman"/>
          <w:sz w:val="28"/>
          <w:szCs w:val="28"/>
        </w:rPr>
        <w:t>педагогу-</w:t>
      </w:r>
      <w:r w:rsidRPr="00BE7D3A">
        <w:rPr>
          <w:rFonts w:ascii="Times New Roman" w:hAnsi="Times New Roman" w:cs="Times New Roman"/>
          <w:sz w:val="28"/>
          <w:szCs w:val="28"/>
        </w:rPr>
        <w:t xml:space="preserve">психологу для проведения занятий. </w:t>
      </w:r>
    </w:p>
    <w:p w:rsidR="00FE4A5A" w:rsidRPr="00BE7D3A" w:rsidRDefault="00FE4A5A" w:rsidP="00FE4A5A">
      <w:pPr>
        <w:spacing w:after="0"/>
        <w:rPr>
          <w:rFonts w:ascii="Times New Roman" w:hAnsi="Times New Roman" w:cs="Times New Roman"/>
          <w:sz w:val="28"/>
          <w:szCs w:val="28"/>
        </w:rPr>
      </w:pPr>
    </w:p>
    <w:p w:rsidR="00440774" w:rsidRPr="00BE7D3A" w:rsidRDefault="001A365C" w:rsidP="004E2A25">
      <w:pPr>
        <w:spacing w:after="0" w:line="240" w:lineRule="auto"/>
        <w:rPr>
          <w:rFonts w:ascii="Times New Roman" w:hAnsi="Times New Roman" w:cs="Times New Roman"/>
          <w:b/>
          <w:sz w:val="28"/>
          <w:szCs w:val="28"/>
        </w:rPr>
      </w:pPr>
      <w:r w:rsidRPr="00BE7D3A">
        <w:rPr>
          <w:rFonts w:ascii="Times New Roman" w:hAnsi="Times New Roman" w:cs="Times New Roman"/>
          <w:b/>
          <w:sz w:val="28"/>
          <w:szCs w:val="28"/>
        </w:rPr>
        <w:t>Творческая</w:t>
      </w:r>
      <w:r w:rsidR="004E2A25" w:rsidRPr="00BE7D3A">
        <w:rPr>
          <w:rFonts w:ascii="Times New Roman" w:hAnsi="Times New Roman" w:cs="Times New Roman"/>
          <w:b/>
          <w:sz w:val="28"/>
          <w:szCs w:val="28"/>
        </w:rPr>
        <w:t xml:space="preserve"> работа. </w:t>
      </w:r>
      <w:r w:rsidR="00440774" w:rsidRPr="00BE7D3A">
        <w:rPr>
          <w:rFonts w:ascii="Times New Roman" w:hAnsi="Times New Roman" w:cs="Times New Roman"/>
          <w:b/>
          <w:sz w:val="28"/>
          <w:szCs w:val="28"/>
        </w:rPr>
        <w:t xml:space="preserve">Брошь. </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Проблема: отсутствие индивидуальности в декорировании одежды в современном производстве типовых украшений для одежды. </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Цель: научиться декорировать одежду для себя и в качестве подарка самостоятельно, на примере рисования броши для одежды 3D ручкой. </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Задачи: </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1. Выберите субъект, для которого будет создаваться брошь. </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2. Создайте эскиз или подберите необходимый эскиз из рабочей тетради (практическая работа № 3). </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3. Выполните все шаги практической работы</w:t>
      </w:r>
      <w:r w:rsidR="00887EF9">
        <w:rPr>
          <w:rFonts w:ascii="Times New Roman" w:hAnsi="Times New Roman" w:cs="Times New Roman"/>
          <w:sz w:val="28"/>
          <w:szCs w:val="28"/>
        </w:rPr>
        <w:t>,</w:t>
      </w:r>
      <w:r w:rsidRPr="00BE7D3A">
        <w:rPr>
          <w:rFonts w:ascii="Times New Roman" w:hAnsi="Times New Roman" w:cs="Times New Roman"/>
          <w:sz w:val="28"/>
          <w:szCs w:val="28"/>
        </w:rPr>
        <w:t xml:space="preserve"> правильно соблюдая инструкцию по технике безопасности. </w:t>
      </w:r>
    </w:p>
    <w:p w:rsidR="00440774" w:rsidRPr="00BE7D3A" w:rsidRDefault="00440774" w:rsidP="004E2A25">
      <w:pPr>
        <w:spacing w:after="0" w:line="240" w:lineRule="auto"/>
        <w:jc w:val="both"/>
        <w:rPr>
          <w:rFonts w:ascii="Times New Roman" w:hAnsi="Times New Roman" w:cs="Times New Roman"/>
          <w:sz w:val="28"/>
          <w:szCs w:val="28"/>
        </w:rPr>
      </w:pP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Ход работы </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Шаг 1: приготовьте </w:t>
      </w:r>
      <w:r w:rsidR="004E2A25" w:rsidRPr="00BE7D3A">
        <w:rPr>
          <w:rFonts w:ascii="Times New Roman" w:hAnsi="Times New Roman" w:cs="Times New Roman"/>
          <w:sz w:val="28"/>
          <w:szCs w:val="28"/>
        </w:rPr>
        <w:t>филомент нескольких цветов в со</w:t>
      </w:r>
      <w:r w:rsidRPr="00BE7D3A">
        <w:rPr>
          <w:rFonts w:ascii="Times New Roman" w:hAnsi="Times New Roman" w:cs="Times New Roman"/>
          <w:sz w:val="28"/>
          <w:szCs w:val="28"/>
        </w:rPr>
        <w:t xml:space="preserve">ответствии с цветовой гаммой. </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Шаг 2: рассчитываем размер броши. </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lastRenderedPageBreak/>
        <w:t>Площадь основания броши для правильно</w:t>
      </w:r>
      <w:r w:rsidR="009562E6">
        <w:rPr>
          <w:rFonts w:ascii="Times New Roman" w:hAnsi="Times New Roman" w:cs="Times New Roman"/>
          <w:sz w:val="28"/>
          <w:szCs w:val="28"/>
        </w:rPr>
        <w:t>го</w:t>
      </w:r>
      <w:r w:rsidRPr="00BE7D3A">
        <w:rPr>
          <w:rFonts w:ascii="Times New Roman" w:hAnsi="Times New Roman" w:cs="Times New Roman"/>
          <w:sz w:val="28"/>
          <w:szCs w:val="28"/>
        </w:rPr>
        <w:t xml:space="preserve"> размещения на одежде должна быть четко пропорционально размеру английской булавки 4 размера к 1 размеру. </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Соответственно есл</w:t>
      </w:r>
      <w:r w:rsidR="004E2A25" w:rsidRPr="00BE7D3A">
        <w:rPr>
          <w:rFonts w:ascii="Times New Roman" w:hAnsi="Times New Roman" w:cs="Times New Roman"/>
          <w:sz w:val="28"/>
          <w:szCs w:val="28"/>
        </w:rPr>
        <w:t xml:space="preserve">и площадь булавки равна 2 см², </w:t>
      </w:r>
      <w:r w:rsidRPr="00BE7D3A">
        <w:rPr>
          <w:rFonts w:ascii="Times New Roman" w:hAnsi="Times New Roman" w:cs="Times New Roman"/>
          <w:sz w:val="28"/>
          <w:szCs w:val="28"/>
        </w:rPr>
        <w:t xml:space="preserve">то площадь броши должна быть равна 8см². </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Рассчитать площадь булавки и броши можно</w:t>
      </w:r>
      <w:r w:rsidR="00887EF9">
        <w:rPr>
          <w:rFonts w:ascii="Times New Roman" w:hAnsi="Times New Roman" w:cs="Times New Roman"/>
          <w:sz w:val="28"/>
          <w:szCs w:val="28"/>
        </w:rPr>
        <w:t>,</w:t>
      </w:r>
      <w:r w:rsidRPr="00BE7D3A">
        <w:rPr>
          <w:rFonts w:ascii="Times New Roman" w:hAnsi="Times New Roman" w:cs="Times New Roman"/>
          <w:sz w:val="28"/>
          <w:szCs w:val="28"/>
        </w:rPr>
        <w:t xml:space="preserve"> дополнив их размер до прямоугольника </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Шаг 3: пер</w:t>
      </w:r>
      <w:r w:rsidR="00887EF9">
        <w:rPr>
          <w:rFonts w:ascii="Times New Roman" w:hAnsi="Times New Roman" w:cs="Times New Roman"/>
          <w:sz w:val="28"/>
          <w:szCs w:val="28"/>
        </w:rPr>
        <w:t xml:space="preserve">енесите эскиз на новый лист </w:t>
      </w:r>
      <w:r w:rsidRPr="00BE7D3A">
        <w:rPr>
          <w:rFonts w:ascii="Times New Roman" w:hAnsi="Times New Roman" w:cs="Times New Roman"/>
          <w:sz w:val="28"/>
          <w:szCs w:val="28"/>
        </w:rPr>
        <w:t xml:space="preserve"> бумаги</w:t>
      </w:r>
      <w:r w:rsidR="00887EF9" w:rsidRPr="00BE7D3A">
        <w:rPr>
          <w:rFonts w:ascii="Times New Roman" w:hAnsi="Times New Roman" w:cs="Times New Roman"/>
          <w:sz w:val="28"/>
          <w:szCs w:val="28"/>
        </w:rPr>
        <w:t>,</w:t>
      </w:r>
      <w:r w:rsidR="00887EF9">
        <w:rPr>
          <w:rFonts w:ascii="Times New Roman" w:hAnsi="Times New Roman" w:cs="Times New Roman"/>
          <w:sz w:val="28"/>
          <w:szCs w:val="28"/>
        </w:rPr>
        <w:t>заправьте первый цвет филомента</w:t>
      </w:r>
      <w:r w:rsidRPr="00BE7D3A">
        <w:rPr>
          <w:rFonts w:ascii="Times New Roman" w:hAnsi="Times New Roman" w:cs="Times New Roman"/>
          <w:sz w:val="28"/>
          <w:szCs w:val="28"/>
        </w:rPr>
        <w:t xml:space="preserve"> тот</w:t>
      </w:r>
      <w:r w:rsidR="00887EF9">
        <w:rPr>
          <w:rFonts w:ascii="Times New Roman" w:hAnsi="Times New Roman" w:cs="Times New Roman"/>
          <w:sz w:val="28"/>
          <w:szCs w:val="28"/>
        </w:rPr>
        <w:t xml:space="preserve">, </w:t>
      </w:r>
      <w:r w:rsidRPr="00BE7D3A">
        <w:rPr>
          <w:rFonts w:ascii="Times New Roman" w:hAnsi="Times New Roman" w:cs="Times New Roman"/>
          <w:sz w:val="28"/>
          <w:szCs w:val="28"/>
        </w:rPr>
        <w:t xml:space="preserve">которым будет нарисована основа для броши. </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Например, в качестве основы для броши мы выбираем один из цветов ри</w:t>
      </w:r>
      <w:r w:rsidR="004E2A25" w:rsidRPr="00BE7D3A">
        <w:rPr>
          <w:rFonts w:ascii="Times New Roman" w:hAnsi="Times New Roman" w:cs="Times New Roman"/>
          <w:sz w:val="28"/>
          <w:szCs w:val="28"/>
        </w:rPr>
        <w:t>сунка с букетом цветов</w:t>
      </w:r>
      <w:r w:rsidRPr="00BE7D3A">
        <w:rPr>
          <w:rFonts w:ascii="Times New Roman" w:hAnsi="Times New Roman" w:cs="Times New Roman"/>
          <w:sz w:val="28"/>
          <w:szCs w:val="28"/>
        </w:rPr>
        <w:t>. И создаем эскиз</w:t>
      </w:r>
      <w:r w:rsidR="00887EF9">
        <w:rPr>
          <w:rFonts w:ascii="Times New Roman" w:hAnsi="Times New Roman" w:cs="Times New Roman"/>
          <w:sz w:val="28"/>
          <w:szCs w:val="28"/>
        </w:rPr>
        <w:t>,</w:t>
      </w:r>
      <w:r w:rsidRPr="00BE7D3A">
        <w:rPr>
          <w:rFonts w:ascii="Times New Roman" w:hAnsi="Times New Roman" w:cs="Times New Roman"/>
          <w:sz w:val="28"/>
          <w:szCs w:val="28"/>
        </w:rPr>
        <w:t xml:space="preserve"> переводя рисунок на другой лист</w:t>
      </w:r>
      <w:r w:rsidR="00887EF9">
        <w:rPr>
          <w:rFonts w:ascii="Times New Roman" w:hAnsi="Times New Roman" w:cs="Times New Roman"/>
          <w:sz w:val="28"/>
          <w:szCs w:val="28"/>
        </w:rPr>
        <w:t>,</w:t>
      </w:r>
      <w:r w:rsidRPr="00BE7D3A">
        <w:rPr>
          <w:rFonts w:ascii="Times New Roman" w:hAnsi="Times New Roman" w:cs="Times New Roman"/>
          <w:sz w:val="28"/>
          <w:szCs w:val="28"/>
        </w:rPr>
        <w:t xml:space="preserve"> соблюдая необх</w:t>
      </w:r>
      <w:r w:rsidR="004E2A25" w:rsidRPr="00BE7D3A">
        <w:rPr>
          <w:rFonts w:ascii="Times New Roman" w:hAnsi="Times New Roman" w:cs="Times New Roman"/>
          <w:sz w:val="28"/>
          <w:szCs w:val="28"/>
        </w:rPr>
        <w:t>одимые пропорции 4 к 1.</w:t>
      </w:r>
    </w:p>
    <w:p w:rsidR="00440774" w:rsidRPr="00BE7D3A" w:rsidRDefault="00440774" w:rsidP="004E2A25">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Шаг 4: рисуем основание броши, затем оформляем дизайн броши</w:t>
      </w:r>
      <w:r w:rsidR="00887EF9">
        <w:rPr>
          <w:rFonts w:ascii="Times New Roman" w:hAnsi="Times New Roman" w:cs="Times New Roman"/>
          <w:sz w:val="28"/>
          <w:szCs w:val="28"/>
        </w:rPr>
        <w:t>,</w:t>
      </w:r>
      <w:r w:rsidRPr="00BE7D3A">
        <w:rPr>
          <w:rFonts w:ascii="Times New Roman" w:hAnsi="Times New Roman" w:cs="Times New Roman"/>
          <w:sz w:val="28"/>
          <w:szCs w:val="28"/>
        </w:rPr>
        <w:t xml:space="preserve"> соблюдая цветовую гамму. После того как лицевая часть броши готова переходим к следующему шагу. </w:t>
      </w:r>
    </w:p>
    <w:p w:rsidR="00440774" w:rsidRPr="00BE7D3A" w:rsidRDefault="00440774" w:rsidP="00887EF9">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Шаг 5: прикрепляем булавку к броши. Для этого необход</w:t>
      </w:r>
      <w:r w:rsidR="00887EF9">
        <w:rPr>
          <w:rFonts w:ascii="Times New Roman" w:hAnsi="Times New Roman" w:cs="Times New Roman"/>
          <w:sz w:val="28"/>
          <w:szCs w:val="28"/>
        </w:rPr>
        <w:t>имо открыть булавку, по</w:t>
      </w:r>
      <w:r w:rsidRPr="00BE7D3A">
        <w:rPr>
          <w:rFonts w:ascii="Times New Roman" w:hAnsi="Times New Roman" w:cs="Times New Roman"/>
          <w:sz w:val="28"/>
          <w:szCs w:val="28"/>
        </w:rPr>
        <w:t xml:space="preserve">местить её в центре броши и тыльной стороны. Затем прикрепляем с помощью 3D ручки булавку к броши. </w:t>
      </w:r>
    </w:p>
    <w:p w:rsidR="00440774" w:rsidRPr="00BE7D3A" w:rsidRDefault="00440774" w:rsidP="00887EF9">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Шаг 6: подарить брошь или примерить её. </w:t>
      </w:r>
    </w:p>
    <w:p w:rsidR="004E2A25" w:rsidRPr="00BE7D3A" w:rsidRDefault="004E2A25" w:rsidP="00FE4A5A">
      <w:pPr>
        <w:rPr>
          <w:rFonts w:ascii="Times New Roman" w:hAnsi="Times New Roman" w:cs="Times New Roman"/>
          <w:sz w:val="28"/>
          <w:szCs w:val="28"/>
        </w:rPr>
      </w:pPr>
    </w:p>
    <w:p w:rsidR="00440774" w:rsidRPr="00BE7D3A" w:rsidRDefault="001A365C" w:rsidP="004E2A25">
      <w:pPr>
        <w:spacing w:after="0"/>
        <w:jc w:val="both"/>
        <w:rPr>
          <w:rFonts w:ascii="Times New Roman" w:hAnsi="Times New Roman" w:cs="Times New Roman"/>
          <w:b/>
          <w:sz w:val="28"/>
          <w:szCs w:val="28"/>
        </w:rPr>
      </w:pPr>
      <w:r w:rsidRPr="00BE7D3A">
        <w:rPr>
          <w:rFonts w:ascii="Times New Roman" w:hAnsi="Times New Roman" w:cs="Times New Roman"/>
          <w:b/>
          <w:sz w:val="28"/>
          <w:szCs w:val="28"/>
        </w:rPr>
        <w:t>Творческая работа.</w:t>
      </w:r>
      <w:r w:rsidR="00440774" w:rsidRPr="00BE7D3A">
        <w:rPr>
          <w:rFonts w:ascii="Times New Roman" w:hAnsi="Times New Roman" w:cs="Times New Roman"/>
          <w:b/>
          <w:sz w:val="28"/>
          <w:szCs w:val="28"/>
        </w:rPr>
        <w:t xml:space="preserve"> Кольцо для платка </w:t>
      </w:r>
    </w:p>
    <w:p w:rsidR="00440774" w:rsidRPr="00BE7D3A" w:rsidRDefault="00440774" w:rsidP="004E2A25">
      <w:pPr>
        <w:spacing w:after="0"/>
        <w:jc w:val="both"/>
        <w:rPr>
          <w:rFonts w:ascii="Times New Roman" w:hAnsi="Times New Roman" w:cs="Times New Roman"/>
          <w:sz w:val="28"/>
          <w:szCs w:val="28"/>
        </w:rPr>
      </w:pPr>
      <w:r w:rsidRPr="00BE7D3A">
        <w:rPr>
          <w:rFonts w:ascii="Times New Roman" w:hAnsi="Times New Roman" w:cs="Times New Roman"/>
          <w:sz w:val="28"/>
          <w:szCs w:val="28"/>
        </w:rPr>
        <w:t>Проблема: На профессиональный праздник «День учителя</w:t>
      </w:r>
      <w:r w:rsidR="00887EF9">
        <w:rPr>
          <w:rFonts w:ascii="Times New Roman" w:hAnsi="Times New Roman" w:cs="Times New Roman"/>
          <w:sz w:val="28"/>
          <w:szCs w:val="28"/>
        </w:rPr>
        <w:t xml:space="preserve">»можно </w:t>
      </w:r>
      <w:r w:rsidRPr="00BE7D3A">
        <w:rPr>
          <w:rFonts w:ascii="Times New Roman" w:hAnsi="Times New Roman" w:cs="Times New Roman"/>
          <w:sz w:val="28"/>
          <w:szCs w:val="28"/>
        </w:rPr>
        <w:t xml:space="preserve">сделать держатель для галстука (платка) с </w:t>
      </w:r>
      <w:r w:rsidR="00887EF9">
        <w:rPr>
          <w:rFonts w:ascii="Times New Roman" w:hAnsi="Times New Roman" w:cs="Times New Roman"/>
          <w:sz w:val="28"/>
          <w:szCs w:val="28"/>
        </w:rPr>
        <w:t xml:space="preserve">соответствующей </w:t>
      </w:r>
      <w:r w:rsidRPr="00BE7D3A">
        <w:rPr>
          <w:rFonts w:ascii="Times New Roman" w:hAnsi="Times New Roman" w:cs="Times New Roman"/>
          <w:sz w:val="28"/>
          <w:szCs w:val="28"/>
        </w:rPr>
        <w:t xml:space="preserve">эмблемой </w:t>
      </w:r>
      <w:r w:rsidR="00887EF9">
        <w:rPr>
          <w:rFonts w:ascii="Times New Roman" w:hAnsi="Times New Roman" w:cs="Times New Roman"/>
          <w:sz w:val="28"/>
          <w:szCs w:val="28"/>
        </w:rPr>
        <w:t xml:space="preserve">или </w:t>
      </w:r>
      <w:r w:rsidRPr="00BE7D3A">
        <w:rPr>
          <w:rFonts w:ascii="Times New Roman" w:hAnsi="Times New Roman" w:cs="Times New Roman"/>
          <w:sz w:val="28"/>
          <w:szCs w:val="28"/>
        </w:rPr>
        <w:t xml:space="preserve"> символикой. </w:t>
      </w:r>
    </w:p>
    <w:p w:rsidR="00440774" w:rsidRPr="00BE7D3A" w:rsidRDefault="00440774" w:rsidP="004E2A25">
      <w:p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Цель: необходимо нарисовать эскиз держателя для галстука (платка) и создать подарок с помощью 3D ручки. </w:t>
      </w:r>
    </w:p>
    <w:p w:rsidR="00440774" w:rsidRPr="00BE7D3A" w:rsidRDefault="00440774" w:rsidP="004E2A25">
      <w:p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Задачи: </w:t>
      </w:r>
    </w:p>
    <w:p w:rsidR="00440774" w:rsidRPr="00BE7D3A" w:rsidRDefault="00440774" w:rsidP="004E2A25">
      <w:p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1. Выберите субъект, для которого будет создаваться подарок. </w:t>
      </w:r>
    </w:p>
    <w:p w:rsidR="00440774" w:rsidRPr="00BE7D3A" w:rsidRDefault="00440774" w:rsidP="004E2A25">
      <w:p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2. Самостоятельно создайте эскиз будущего подарка. Примеры различных типов и видов держателей представлены на рисунках. </w:t>
      </w:r>
    </w:p>
    <w:p w:rsidR="00440774" w:rsidRPr="00BE7D3A" w:rsidRDefault="00440774" w:rsidP="004E2A25">
      <w:pPr>
        <w:spacing w:after="0"/>
        <w:jc w:val="both"/>
        <w:rPr>
          <w:rFonts w:ascii="Times New Roman" w:hAnsi="Times New Roman" w:cs="Times New Roman"/>
          <w:sz w:val="28"/>
          <w:szCs w:val="28"/>
        </w:rPr>
      </w:pPr>
      <w:r w:rsidRPr="00BE7D3A">
        <w:rPr>
          <w:rFonts w:ascii="Times New Roman" w:hAnsi="Times New Roman" w:cs="Times New Roman"/>
          <w:sz w:val="28"/>
          <w:szCs w:val="28"/>
        </w:rPr>
        <w:t>3. Выполните все шаги практической работы</w:t>
      </w:r>
      <w:r w:rsidR="009562E6">
        <w:rPr>
          <w:rFonts w:ascii="Times New Roman" w:hAnsi="Times New Roman" w:cs="Times New Roman"/>
          <w:sz w:val="28"/>
          <w:szCs w:val="28"/>
        </w:rPr>
        <w:t>,</w:t>
      </w:r>
      <w:r w:rsidRPr="00BE7D3A">
        <w:rPr>
          <w:rFonts w:ascii="Times New Roman" w:hAnsi="Times New Roman" w:cs="Times New Roman"/>
          <w:sz w:val="28"/>
          <w:szCs w:val="28"/>
        </w:rPr>
        <w:t xml:space="preserve"> правильно соблюдая инструкцию по технике безопасности</w:t>
      </w:r>
      <w:r w:rsidR="009562E6">
        <w:rPr>
          <w:rFonts w:ascii="Times New Roman" w:hAnsi="Times New Roman" w:cs="Times New Roman"/>
          <w:sz w:val="28"/>
          <w:szCs w:val="28"/>
        </w:rPr>
        <w:t>,</w:t>
      </w:r>
      <w:r w:rsidRPr="00BE7D3A">
        <w:rPr>
          <w:rFonts w:ascii="Times New Roman" w:hAnsi="Times New Roman" w:cs="Times New Roman"/>
          <w:sz w:val="28"/>
          <w:szCs w:val="28"/>
        </w:rPr>
        <w:t xml:space="preserve"> самостоятельно составив ход работы. </w:t>
      </w:r>
    </w:p>
    <w:p w:rsidR="00440774" w:rsidRPr="00BE7D3A" w:rsidRDefault="00440774" w:rsidP="004E2A25">
      <w:pPr>
        <w:spacing w:after="0"/>
        <w:rPr>
          <w:rFonts w:ascii="Times New Roman" w:hAnsi="Times New Roman" w:cs="Times New Roman"/>
          <w:sz w:val="28"/>
          <w:szCs w:val="28"/>
        </w:rPr>
      </w:pPr>
    </w:p>
    <w:p w:rsidR="00440774" w:rsidRPr="00BE7D3A" w:rsidRDefault="001A365C" w:rsidP="001A365C">
      <w:pPr>
        <w:spacing w:after="0"/>
        <w:jc w:val="center"/>
        <w:rPr>
          <w:rFonts w:ascii="Times New Roman" w:hAnsi="Times New Roman" w:cs="Times New Roman"/>
          <w:b/>
          <w:sz w:val="28"/>
          <w:szCs w:val="28"/>
        </w:rPr>
      </w:pPr>
      <w:r w:rsidRPr="00BE7D3A">
        <w:rPr>
          <w:rFonts w:ascii="Times New Roman" w:hAnsi="Times New Roman" w:cs="Times New Roman"/>
          <w:b/>
          <w:sz w:val="28"/>
          <w:szCs w:val="28"/>
        </w:rPr>
        <w:t>Подарок и настроение</w:t>
      </w:r>
    </w:p>
    <w:p w:rsidR="001A365C" w:rsidRPr="00BE7D3A" w:rsidRDefault="00440774" w:rsidP="001A365C">
      <w:pPr>
        <w:spacing w:after="0"/>
        <w:ind w:firstLine="709"/>
        <w:jc w:val="both"/>
        <w:rPr>
          <w:rFonts w:ascii="Times New Roman" w:hAnsi="Times New Roman" w:cs="Times New Roman"/>
          <w:sz w:val="28"/>
          <w:szCs w:val="28"/>
        </w:rPr>
      </w:pPr>
      <w:r w:rsidRPr="00BE7D3A">
        <w:rPr>
          <w:rFonts w:ascii="Times New Roman" w:hAnsi="Times New Roman" w:cs="Times New Roman"/>
          <w:sz w:val="28"/>
          <w:szCs w:val="28"/>
        </w:rPr>
        <w:t xml:space="preserve">Подарок имеет сходное значение с даром и пожертвованием. </w:t>
      </w:r>
      <w:r w:rsidR="003B183C" w:rsidRPr="00BE7D3A">
        <w:rPr>
          <w:rFonts w:ascii="Times New Roman" w:hAnsi="Times New Roman" w:cs="Times New Roman"/>
          <w:sz w:val="28"/>
          <w:szCs w:val="28"/>
        </w:rPr>
        <w:t>Но,</w:t>
      </w:r>
      <w:r w:rsidRPr="00BE7D3A">
        <w:rPr>
          <w:rFonts w:ascii="Times New Roman" w:hAnsi="Times New Roman" w:cs="Times New Roman"/>
          <w:sz w:val="28"/>
          <w:szCs w:val="28"/>
        </w:rPr>
        <w:t xml:space="preserve"> как правило, преподнесение подарка связано с каким-то поводом: определённым событием, обычаем или праздником. Поводы к подарку бывают самые разные. Самые распространённые из них: </w:t>
      </w:r>
    </w:p>
    <w:p w:rsidR="001A365C" w:rsidRPr="00BE7D3A" w:rsidRDefault="00440774" w:rsidP="001A365C">
      <w:pPr>
        <w:spacing w:after="0"/>
        <w:ind w:firstLine="709"/>
        <w:jc w:val="both"/>
        <w:rPr>
          <w:rFonts w:ascii="Times New Roman" w:hAnsi="Times New Roman" w:cs="Times New Roman"/>
          <w:sz w:val="28"/>
          <w:szCs w:val="28"/>
        </w:rPr>
      </w:pPr>
      <w:r w:rsidRPr="00BE7D3A">
        <w:rPr>
          <w:rFonts w:ascii="Times New Roman" w:hAnsi="Times New Roman" w:cs="Times New Roman"/>
          <w:sz w:val="28"/>
          <w:szCs w:val="28"/>
        </w:rPr>
        <w:t xml:space="preserve">Подарок — вещь, которую даритель по собственному желанию безвозмездно преподносит в полное владение с целью доставить удовольствие, пользу получателю подарка. </w:t>
      </w:r>
    </w:p>
    <w:p w:rsidR="001A365C" w:rsidRPr="00BE7D3A" w:rsidRDefault="00440774" w:rsidP="001A365C">
      <w:pPr>
        <w:pStyle w:val="aa"/>
        <w:numPr>
          <w:ilvl w:val="0"/>
          <w:numId w:val="24"/>
        </w:num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обычаи и праздники; </w:t>
      </w:r>
    </w:p>
    <w:p w:rsidR="001A365C" w:rsidRPr="00BE7D3A" w:rsidRDefault="00440774" w:rsidP="001A365C">
      <w:pPr>
        <w:pStyle w:val="aa"/>
        <w:numPr>
          <w:ilvl w:val="0"/>
          <w:numId w:val="24"/>
        </w:num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выражение признательности, благодарности; </w:t>
      </w:r>
    </w:p>
    <w:p w:rsidR="001A365C" w:rsidRPr="00BE7D3A" w:rsidRDefault="00440774" w:rsidP="001A365C">
      <w:pPr>
        <w:pStyle w:val="aa"/>
        <w:numPr>
          <w:ilvl w:val="0"/>
          <w:numId w:val="24"/>
        </w:numPr>
        <w:spacing w:after="0"/>
        <w:jc w:val="both"/>
        <w:rPr>
          <w:rFonts w:ascii="Times New Roman" w:hAnsi="Times New Roman" w:cs="Times New Roman"/>
          <w:sz w:val="28"/>
          <w:szCs w:val="28"/>
        </w:rPr>
      </w:pPr>
      <w:r w:rsidRPr="00BE7D3A">
        <w:rPr>
          <w:rFonts w:ascii="Times New Roman" w:hAnsi="Times New Roman" w:cs="Times New Roman"/>
          <w:sz w:val="28"/>
          <w:szCs w:val="28"/>
        </w:rPr>
        <w:lastRenderedPageBreak/>
        <w:t xml:space="preserve">выражение любви или дружбы; </w:t>
      </w:r>
    </w:p>
    <w:p w:rsidR="001A365C" w:rsidRPr="00BE7D3A" w:rsidRDefault="00440774" w:rsidP="001A365C">
      <w:pPr>
        <w:pStyle w:val="aa"/>
        <w:numPr>
          <w:ilvl w:val="0"/>
          <w:numId w:val="24"/>
        </w:num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выражение сочувствия; </w:t>
      </w:r>
    </w:p>
    <w:p w:rsidR="00440774" w:rsidRPr="00BE7D3A" w:rsidRDefault="00440774" w:rsidP="001A365C">
      <w:pPr>
        <w:pStyle w:val="aa"/>
        <w:numPr>
          <w:ilvl w:val="0"/>
          <w:numId w:val="24"/>
        </w:num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выражение симпатии. </w:t>
      </w:r>
    </w:p>
    <w:p w:rsidR="001A365C" w:rsidRPr="00BE7D3A" w:rsidRDefault="00440774" w:rsidP="001A365C">
      <w:pPr>
        <w:spacing w:after="0"/>
        <w:ind w:firstLine="709"/>
        <w:jc w:val="both"/>
        <w:rPr>
          <w:rFonts w:ascii="Times New Roman" w:hAnsi="Times New Roman" w:cs="Times New Roman"/>
          <w:sz w:val="28"/>
          <w:szCs w:val="28"/>
        </w:rPr>
      </w:pPr>
      <w:r w:rsidRPr="00BE7D3A">
        <w:rPr>
          <w:rFonts w:ascii="Times New Roman" w:hAnsi="Times New Roman" w:cs="Times New Roman"/>
          <w:sz w:val="28"/>
          <w:szCs w:val="28"/>
        </w:rPr>
        <w:t xml:space="preserve">Нередко подарок обладает дополнительным скрытым смыслом, понятным как для дарителя, так и одариваемого. Этот смысл обусловлен личными отношениями людей, а также способом преподнесения подарка или же случаем, по которому подарок был преподнесён. </w:t>
      </w:r>
    </w:p>
    <w:p w:rsidR="001A365C" w:rsidRPr="00BE7D3A" w:rsidRDefault="001A365C" w:rsidP="001A365C">
      <w:pPr>
        <w:spacing w:after="0"/>
        <w:rPr>
          <w:rFonts w:ascii="Times New Roman" w:hAnsi="Times New Roman" w:cs="Times New Roman"/>
          <w:sz w:val="28"/>
          <w:szCs w:val="28"/>
        </w:rPr>
      </w:pPr>
    </w:p>
    <w:p w:rsidR="00440774" w:rsidRPr="00BE7D3A" w:rsidRDefault="001A365C" w:rsidP="001A365C">
      <w:pPr>
        <w:spacing w:after="0" w:line="240" w:lineRule="auto"/>
        <w:rPr>
          <w:rFonts w:ascii="Times New Roman" w:hAnsi="Times New Roman" w:cs="Times New Roman"/>
          <w:b/>
          <w:sz w:val="28"/>
          <w:szCs w:val="28"/>
        </w:rPr>
      </w:pPr>
      <w:r w:rsidRPr="00BE7D3A">
        <w:rPr>
          <w:rFonts w:ascii="Times New Roman" w:hAnsi="Times New Roman" w:cs="Times New Roman"/>
          <w:b/>
          <w:sz w:val="28"/>
          <w:szCs w:val="28"/>
        </w:rPr>
        <w:t>Творческая работа.</w:t>
      </w:r>
      <w:r w:rsidR="00440774" w:rsidRPr="00BE7D3A">
        <w:rPr>
          <w:rFonts w:ascii="Times New Roman" w:hAnsi="Times New Roman" w:cs="Times New Roman"/>
          <w:b/>
          <w:sz w:val="28"/>
          <w:szCs w:val="28"/>
        </w:rPr>
        <w:t xml:space="preserve"> Настроение в подарок. </w:t>
      </w:r>
    </w:p>
    <w:p w:rsidR="00440774" w:rsidRPr="00BE7D3A" w:rsidRDefault="00440774" w:rsidP="001A365C">
      <w:pPr>
        <w:spacing w:after="0" w:line="240" w:lineRule="auto"/>
        <w:rPr>
          <w:rFonts w:ascii="Times New Roman" w:hAnsi="Times New Roman" w:cs="Times New Roman"/>
          <w:sz w:val="28"/>
          <w:szCs w:val="28"/>
        </w:rPr>
      </w:pPr>
      <w:r w:rsidRPr="00BE7D3A">
        <w:rPr>
          <w:rFonts w:ascii="Times New Roman" w:hAnsi="Times New Roman" w:cs="Times New Roman"/>
          <w:sz w:val="28"/>
          <w:szCs w:val="28"/>
        </w:rPr>
        <w:t xml:space="preserve">Проблема: Мне нужен эксклюзивный подарок. </w:t>
      </w:r>
    </w:p>
    <w:p w:rsidR="00440774" w:rsidRPr="00BE7D3A" w:rsidRDefault="00440774" w:rsidP="001A365C">
      <w:pPr>
        <w:spacing w:after="0" w:line="240" w:lineRule="auto"/>
        <w:rPr>
          <w:rFonts w:ascii="Times New Roman" w:hAnsi="Times New Roman" w:cs="Times New Roman"/>
          <w:sz w:val="28"/>
          <w:szCs w:val="28"/>
        </w:rPr>
      </w:pPr>
      <w:r w:rsidRPr="00BE7D3A">
        <w:rPr>
          <w:rFonts w:ascii="Times New Roman" w:hAnsi="Times New Roman" w:cs="Times New Roman"/>
          <w:sz w:val="28"/>
          <w:szCs w:val="28"/>
        </w:rPr>
        <w:t xml:space="preserve">Цель: необходимо создать эскиз и произвести подарок для выбранного субъекта </w:t>
      </w:r>
      <w:r w:rsidR="003B183C">
        <w:rPr>
          <w:rFonts w:ascii="Times New Roman" w:hAnsi="Times New Roman" w:cs="Times New Roman"/>
          <w:sz w:val="28"/>
          <w:szCs w:val="28"/>
        </w:rPr>
        <w:t>…</w:t>
      </w:r>
      <w:r w:rsidRPr="00BE7D3A">
        <w:rPr>
          <w:rFonts w:ascii="Times New Roman" w:hAnsi="Times New Roman" w:cs="Times New Roman"/>
          <w:sz w:val="28"/>
          <w:szCs w:val="28"/>
        </w:rPr>
        <w:t xml:space="preserve">. </w:t>
      </w:r>
    </w:p>
    <w:p w:rsidR="00440774" w:rsidRPr="00BE7D3A" w:rsidRDefault="00440774" w:rsidP="001A365C">
      <w:pPr>
        <w:spacing w:after="0" w:line="240" w:lineRule="auto"/>
        <w:rPr>
          <w:rFonts w:ascii="Times New Roman" w:hAnsi="Times New Roman" w:cs="Times New Roman"/>
          <w:sz w:val="28"/>
          <w:szCs w:val="28"/>
        </w:rPr>
      </w:pPr>
      <w:r w:rsidRPr="00BE7D3A">
        <w:rPr>
          <w:rFonts w:ascii="Times New Roman" w:hAnsi="Times New Roman" w:cs="Times New Roman"/>
          <w:sz w:val="28"/>
          <w:szCs w:val="28"/>
        </w:rPr>
        <w:t xml:space="preserve">Задачи: </w:t>
      </w:r>
    </w:p>
    <w:p w:rsidR="00440774" w:rsidRPr="00BE7D3A" w:rsidRDefault="00440774" w:rsidP="001A365C">
      <w:pPr>
        <w:spacing w:after="0" w:line="240" w:lineRule="auto"/>
        <w:rPr>
          <w:rFonts w:ascii="Times New Roman" w:hAnsi="Times New Roman" w:cs="Times New Roman"/>
          <w:sz w:val="28"/>
          <w:szCs w:val="28"/>
        </w:rPr>
      </w:pPr>
      <w:r w:rsidRPr="00BE7D3A">
        <w:rPr>
          <w:rFonts w:ascii="Times New Roman" w:hAnsi="Times New Roman" w:cs="Times New Roman"/>
          <w:sz w:val="28"/>
          <w:szCs w:val="28"/>
        </w:rPr>
        <w:t>1. Выберите субъект, для кото</w:t>
      </w:r>
      <w:r w:rsidR="000B409F">
        <w:rPr>
          <w:rFonts w:ascii="Times New Roman" w:hAnsi="Times New Roman" w:cs="Times New Roman"/>
          <w:sz w:val="28"/>
          <w:szCs w:val="28"/>
        </w:rPr>
        <w:t xml:space="preserve">рого будет создаваться подарок </w:t>
      </w:r>
      <w:r w:rsidRPr="00BE7D3A">
        <w:rPr>
          <w:rFonts w:ascii="Times New Roman" w:hAnsi="Times New Roman" w:cs="Times New Roman"/>
          <w:sz w:val="28"/>
          <w:szCs w:val="28"/>
        </w:rPr>
        <w:t xml:space="preserve">(Друг) </w:t>
      </w:r>
    </w:p>
    <w:p w:rsidR="00440774" w:rsidRPr="00BE7D3A" w:rsidRDefault="00440774" w:rsidP="001A365C">
      <w:pPr>
        <w:spacing w:after="0" w:line="240" w:lineRule="auto"/>
        <w:rPr>
          <w:rFonts w:ascii="Times New Roman" w:hAnsi="Times New Roman" w:cs="Times New Roman"/>
          <w:sz w:val="28"/>
          <w:szCs w:val="28"/>
        </w:rPr>
      </w:pPr>
      <w:r w:rsidRPr="00BE7D3A">
        <w:rPr>
          <w:rFonts w:ascii="Times New Roman" w:hAnsi="Times New Roman" w:cs="Times New Roman"/>
          <w:sz w:val="28"/>
          <w:szCs w:val="28"/>
        </w:rPr>
        <w:t>2. Создайте пробный подарок по инструкции</w:t>
      </w:r>
      <w:r w:rsidR="000B409F">
        <w:rPr>
          <w:rFonts w:ascii="Times New Roman" w:hAnsi="Times New Roman" w:cs="Times New Roman"/>
          <w:sz w:val="28"/>
          <w:szCs w:val="28"/>
        </w:rPr>
        <w:t>,</w:t>
      </w:r>
      <w:r w:rsidRPr="00BE7D3A">
        <w:rPr>
          <w:rFonts w:ascii="Times New Roman" w:hAnsi="Times New Roman" w:cs="Times New Roman"/>
          <w:sz w:val="28"/>
          <w:szCs w:val="28"/>
        </w:rPr>
        <w:t xml:space="preserve"> выполняя каждый шаг в соответствии с правилами техники безопасности при работе с нагревательными приборами. (Смайлик) </w:t>
      </w:r>
    </w:p>
    <w:p w:rsidR="00440774" w:rsidRPr="00BE7D3A" w:rsidRDefault="00440774" w:rsidP="001A365C">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Ход работы </w:t>
      </w:r>
    </w:p>
    <w:p w:rsidR="00440774" w:rsidRPr="00BE7D3A" w:rsidRDefault="00440774" w:rsidP="001A365C">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Шаг 1: Создайте эскиз собственного подарка (сувенира) </w:t>
      </w:r>
    </w:p>
    <w:p w:rsidR="00440774" w:rsidRPr="00BE7D3A" w:rsidRDefault="001A365C" w:rsidP="001A365C">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Шаг 2: приготовьте фила</w:t>
      </w:r>
      <w:r w:rsidR="00440774" w:rsidRPr="00BE7D3A">
        <w:rPr>
          <w:rFonts w:ascii="Times New Roman" w:hAnsi="Times New Roman" w:cs="Times New Roman"/>
          <w:sz w:val="28"/>
          <w:szCs w:val="28"/>
        </w:rPr>
        <w:t xml:space="preserve">мент двух различных цветов, например, желтый и черный. </w:t>
      </w:r>
    </w:p>
    <w:p w:rsidR="00440774" w:rsidRPr="00BE7D3A" w:rsidRDefault="00440774" w:rsidP="001A365C">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филамент (англ. filament — нить): в объемном рисовании - пластиковая нить. </w:t>
      </w:r>
    </w:p>
    <w:p w:rsidR="00440774" w:rsidRPr="00BE7D3A" w:rsidRDefault="00440774" w:rsidP="001A365C">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Шаг 3: заправьте первый цвет, тот которым будет нарисована основа для смайлика. </w:t>
      </w:r>
    </w:p>
    <w:p w:rsidR="00440774" w:rsidRPr="00BE7D3A" w:rsidRDefault="00440774" w:rsidP="001A365C">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Шаг 4: рисуем смайлик</w:t>
      </w:r>
      <w:r w:rsidR="0004756E">
        <w:rPr>
          <w:rFonts w:ascii="Times New Roman" w:hAnsi="Times New Roman" w:cs="Times New Roman"/>
          <w:sz w:val="28"/>
          <w:szCs w:val="28"/>
        </w:rPr>
        <w:t>,</w:t>
      </w:r>
      <w:r w:rsidRPr="00BE7D3A">
        <w:rPr>
          <w:rFonts w:ascii="Times New Roman" w:hAnsi="Times New Roman" w:cs="Times New Roman"/>
          <w:sz w:val="28"/>
          <w:szCs w:val="28"/>
        </w:rPr>
        <w:t xml:space="preserve"> используя шаблон из рабочей тетради. Помните, что необходимо заполнить всё пространство контура расплавленным филаментом в свободном стиле (см. рис. или видеоролик). </w:t>
      </w:r>
    </w:p>
    <w:p w:rsidR="00440774" w:rsidRPr="00BE7D3A" w:rsidRDefault="00440774" w:rsidP="001A365C">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Шаг5: заме</w:t>
      </w:r>
      <w:r w:rsidR="0004756E">
        <w:rPr>
          <w:rFonts w:ascii="Times New Roman" w:hAnsi="Times New Roman" w:cs="Times New Roman"/>
          <w:sz w:val="28"/>
          <w:szCs w:val="28"/>
        </w:rPr>
        <w:t>ните пластиковую нить (например,</w:t>
      </w:r>
      <w:r w:rsidRPr="00BE7D3A">
        <w:rPr>
          <w:rFonts w:ascii="Times New Roman" w:hAnsi="Times New Roman" w:cs="Times New Roman"/>
          <w:sz w:val="28"/>
          <w:szCs w:val="28"/>
        </w:rPr>
        <w:t xml:space="preserve"> желтый меняем на черный) и нарисуйте смайлику личико. </w:t>
      </w:r>
    </w:p>
    <w:p w:rsidR="00440774" w:rsidRPr="00BE7D3A" w:rsidRDefault="00440774" w:rsidP="001A365C">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Шаг 6: рисуем контур подставки для смайлика и заполняем его в свободном стиле. Цвет можно выбрать любой - основной или тот</w:t>
      </w:r>
      <w:r w:rsidR="0004756E">
        <w:rPr>
          <w:rFonts w:ascii="Times New Roman" w:hAnsi="Times New Roman" w:cs="Times New Roman"/>
          <w:sz w:val="28"/>
          <w:szCs w:val="28"/>
        </w:rPr>
        <w:t>,</w:t>
      </w:r>
      <w:r w:rsidRPr="00BE7D3A">
        <w:rPr>
          <w:rFonts w:ascii="Times New Roman" w:hAnsi="Times New Roman" w:cs="Times New Roman"/>
          <w:sz w:val="28"/>
          <w:szCs w:val="28"/>
        </w:rPr>
        <w:t xml:space="preserve"> которым нарисовали личико. </w:t>
      </w:r>
    </w:p>
    <w:p w:rsidR="00440774" w:rsidRPr="00BE7D3A" w:rsidRDefault="00440774" w:rsidP="001A365C">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 xml:space="preserve">Шаг 7: закрепляем при помощи расплавленной пластиковой нити в 3D ручке Смайлик на подставке. </w:t>
      </w:r>
    </w:p>
    <w:p w:rsidR="00C96B5E" w:rsidRPr="00BE7D3A" w:rsidRDefault="00440774" w:rsidP="001A365C">
      <w:pPr>
        <w:spacing w:after="0" w:line="240" w:lineRule="auto"/>
        <w:jc w:val="both"/>
        <w:rPr>
          <w:rFonts w:ascii="Times New Roman" w:hAnsi="Times New Roman" w:cs="Times New Roman"/>
          <w:sz w:val="28"/>
          <w:szCs w:val="28"/>
        </w:rPr>
      </w:pPr>
      <w:r w:rsidRPr="00BE7D3A">
        <w:rPr>
          <w:rFonts w:ascii="Times New Roman" w:hAnsi="Times New Roman" w:cs="Times New Roman"/>
          <w:sz w:val="28"/>
          <w:szCs w:val="28"/>
        </w:rPr>
        <w:t>Шаг 8: Подарите ваше настроение другим.</w:t>
      </w:r>
    </w:p>
    <w:p w:rsidR="001A365C" w:rsidRPr="00BE7D3A" w:rsidRDefault="001A365C" w:rsidP="001A365C">
      <w:pPr>
        <w:spacing w:after="0"/>
        <w:jc w:val="both"/>
        <w:rPr>
          <w:rFonts w:ascii="Times New Roman" w:hAnsi="Times New Roman" w:cs="Times New Roman"/>
          <w:sz w:val="28"/>
          <w:szCs w:val="28"/>
        </w:rPr>
      </w:pPr>
    </w:p>
    <w:p w:rsidR="00C96B5E" w:rsidRPr="00BE7D3A" w:rsidRDefault="001A365C" w:rsidP="001A365C">
      <w:pPr>
        <w:spacing w:after="0"/>
        <w:jc w:val="both"/>
        <w:rPr>
          <w:rFonts w:ascii="Times New Roman" w:hAnsi="Times New Roman" w:cs="Times New Roman"/>
          <w:b/>
          <w:sz w:val="28"/>
          <w:szCs w:val="28"/>
        </w:rPr>
      </w:pPr>
      <w:r w:rsidRPr="00BE7D3A">
        <w:rPr>
          <w:rFonts w:ascii="Times New Roman" w:hAnsi="Times New Roman" w:cs="Times New Roman"/>
          <w:b/>
          <w:sz w:val="28"/>
          <w:szCs w:val="28"/>
        </w:rPr>
        <w:t>Творческая работа. Подарок однокласснику</w:t>
      </w:r>
    </w:p>
    <w:p w:rsidR="00C96B5E" w:rsidRPr="00BE7D3A" w:rsidRDefault="00C96B5E" w:rsidP="001A365C">
      <w:p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Проблема: для одноклассников необходимо создать подарки на различную тематику по интересам субъектов получателей подарка. </w:t>
      </w:r>
    </w:p>
    <w:p w:rsidR="00C96B5E" w:rsidRPr="00BE7D3A" w:rsidRDefault="00C96B5E" w:rsidP="001A365C">
      <w:p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Цель: необходимо нарисовать эскиз подарка и создать подарок с помощью 3D ручки. </w:t>
      </w:r>
    </w:p>
    <w:p w:rsidR="00C96B5E" w:rsidRPr="00BE7D3A" w:rsidRDefault="00C96B5E" w:rsidP="001A365C">
      <w:p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Задачи: </w:t>
      </w:r>
    </w:p>
    <w:p w:rsidR="00C96B5E" w:rsidRPr="00BE7D3A" w:rsidRDefault="00C96B5E" w:rsidP="001A365C">
      <w:p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1. Выберите субъект, для которого будет создаваться подарок, проанализируйте его интересы. </w:t>
      </w:r>
    </w:p>
    <w:p w:rsidR="00C96B5E" w:rsidRPr="00BE7D3A" w:rsidRDefault="00C96B5E" w:rsidP="001A365C">
      <w:pPr>
        <w:spacing w:after="0"/>
        <w:jc w:val="both"/>
        <w:rPr>
          <w:rFonts w:ascii="Times New Roman" w:hAnsi="Times New Roman" w:cs="Times New Roman"/>
          <w:sz w:val="28"/>
          <w:szCs w:val="28"/>
        </w:rPr>
      </w:pPr>
      <w:r w:rsidRPr="00BE7D3A">
        <w:rPr>
          <w:rFonts w:ascii="Times New Roman" w:hAnsi="Times New Roman" w:cs="Times New Roman"/>
          <w:sz w:val="28"/>
          <w:szCs w:val="28"/>
        </w:rPr>
        <w:lastRenderedPageBreak/>
        <w:t xml:space="preserve">2. Придумайте и самостоятельно создайте эскиз будущего подарка. Примеры различных типов и видов подарков представлены на рисунках ниже. </w:t>
      </w:r>
    </w:p>
    <w:p w:rsidR="00C96B5E" w:rsidRPr="00BE7D3A" w:rsidRDefault="00C96B5E" w:rsidP="001A365C">
      <w:pPr>
        <w:spacing w:after="0"/>
        <w:jc w:val="both"/>
        <w:rPr>
          <w:rFonts w:ascii="Times New Roman" w:hAnsi="Times New Roman" w:cs="Times New Roman"/>
          <w:sz w:val="28"/>
          <w:szCs w:val="28"/>
        </w:rPr>
      </w:pPr>
      <w:r w:rsidRPr="00BE7D3A">
        <w:rPr>
          <w:rFonts w:ascii="Times New Roman" w:hAnsi="Times New Roman" w:cs="Times New Roman"/>
          <w:sz w:val="28"/>
          <w:szCs w:val="28"/>
        </w:rPr>
        <w:t>3. Выполните все шаги практической работы</w:t>
      </w:r>
      <w:r w:rsidR="00333464">
        <w:rPr>
          <w:rFonts w:ascii="Times New Roman" w:hAnsi="Times New Roman" w:cs="Times New Roman"/>
          <w:sz w:val="28"/>
          <w:szCs w:val="28"/>
        </w:rPr>
        <w:t>,</w:t>
      </w:r>
      <w:r w:rsidRPr="00BE7D3A">
        <w:rPr>
          <w:rFonts w:ascii="Times New Roman" w:hAnsi="Times New Roman" w:cs="Times New Roman"/>
          <w:sz w:val="28"/>
          <w:szCs w:val="28"/>
        </w:rPr>
        <w:t xml:space="preserve"> правильно соблюдая инструкцию по технике безопасности</w:t>
      </w:r>
      <w:r w:rsidR="00333464">
        <w:rPr>
          <w:rFonts w:ascii="Times New Roman" w:hAnsi="Times New Roman" w:cs="Times New Roman"/>
          <w:sz w:val="28"/>
          <w:szCs w:val="28"/>
        </w:rPr>
        <w:t>,</w:t>
      </w:r>
      <w:r w:rsidRPr="00BE7D3A">
        <w:rPr>
          <w:rFonts w:ascii="Times New Roman" w:hAnsi="Times New Roman" w:cs="Times New Roman"/>
          <w:sz w:val="28"/>
          <w:szCs w:val="28"/>
        </w:rPr>
        <w:t xml:space="preserve"> самостоятельно составив ход работы. </w:t>
      </w:r>
    </w:p>
    <w:p w:rsidR="008E4018" w:rsidRPr="00BE7D3A" w:rsidRDefault="008E4018" w:rsidP="00FE4A5A">
      <w:pPr>
        <w:rPr>
          <w:rFonts w:ascii="Times New Roman" w:hAnsi="Times New Roman" w:cs="Times New Roman"/>
          <w:sz w:val="28"/>
          <w:szCs w:val="28"/>
        </w:rPr>
      </w:pPr>
    </w:p>
    <w:p w:rsidR="00C96B5E" w:rsidRPr="00BE7D3A" w:rsidRDefault="00C96B5E" w:rsidP="008E4018">
      <w:pPr>
        <w:spacing w:after="0"/>
        <w:jc w:val="center"/>
        <w:rPr>
          <w:rFonts w:ascii="Times New Roman" w:hAnsi="Times New Roman" w:cs="Times New Roman"/>
          <w:b/>
          <w:sz w:val="28"/>
          <w:szCs w:val="28"/>
        </w:rPr>
      </w:pPr>
      <w:r w:rsidRPr="00BE7D3A">
        <w:rPr>
          <w:rFonts w:ascii="Times New Roman" w:hAnsi="Times New Roman" w:cs="Times New Roman"/>
          <w:b/>
          <w:sz w:val="28"/>
          <w:szCs w:val="28"/>
        </w:rPr>
        <w:t>Предмет домашнего интерьера. Фоторамка.</w:t>
      </w:r>
    </w:p>
    <w:p w:rsidR="008E4018" w:rsidRPr="00BE7D3A" w:rsidRDefault="00C96B5E" w:rsidP="008E4018">
      <w:pPr>
        <w:spacing w:after="0"/>
        <w:ind w:firstLine="709"/>
        <w:jc w:val="both"/>
        <w:rPr>
          <w:rFonts w:ascii="Times New Roman" w:hAnsi="Times New Roman" w:cs="Times New Roman"/>
          <w:sz w:val="28"/>
          <w:szCs w:val="28"/>
        </w:rPr>
      </w:pPr>
      <w:r w:rsidRPr="00BE7D3A">
        <w:rPr>
          <w:rFonts w:ascii="Times New Roman" w:hAnsi="Times New Roman" w:cs="Times New Roman"/>
          <w:sz w:val="28"/>
          <w:szCs w:val="28"/>
        </w:rPr>
        <w:t xml:space="preserve">Фоторамка– это предмет для сохранения фотографии и грамотного размещения их в современном дизайне подходящие для интерьера. </w:t>
      </w:r>
    </w:p>
    <w:p w:rsidR="00C96B5E" w:rsidRPr="00BE7D3A" w:rsidRDefault="00C96B5E" w:rsidP="008E4018">
      <w:pPr>
        <w:spacing w:after="0"/>
        <w:ind w:firstLine="709"/>
        <w:jc w:val="both"/>
        <w:rPr>
          <w:rFonts w:ascii="Times New Roman" w:hAnsi="Times New Roman" w:cs="Times New Roman"/>
          <w:sz w:val="28"/>
          <w:szCs w:val="28"/>
        </w:rPr>
      </w:pPr>
      <w:r w:rsidRPr="00BE7D3A">
        <w:rPr>
          <w:rFonts w:ascii="Times New Roman" w:hAnsi="Times New Roman" w:cs="Times New Roman"/>
          <w:sz w:val="28"/>
          <w:szCs w:val="28"/>
        </w:rPr>
        <w:t>Виды рамок – бывают деревянные, пластиковые, оформленные в определенном стиле с учетов вида фотографии или картины. В последнее время очень популярным направ</w:t>
      </w:r>
      <w:r w:rsidR="00EA0417">
        <w:rPr>
          <w:rFonts w:ascii="Times New Roman" w:hAnsi="Times New Roman" w:cs="Times New Roman"/>
          <w:sz w:val="28"/>
          <w:szCs w:val="28"/>
        </w:rPr>
        <w:t>лением в ручном искусстве стало создание фото</w:t>
      </w:r>
      <w:r w:rsidRPr="00BE7D3A">
        <w:rPr>
          <w:rFonts w:ascii="Times New Roman" w:hAnsi="Times New Roman" w:cs="Times New Roman"/>
          <w:sz w:val="28"/>
          <w:szCs w:val="28"/>
        </w:rPr>
        <w:t>рамки</w:t>
      </w:r>
      <w:r w:rsidR="00EA0417">
        <w:rPr>
          <w:rFonts w:ascii="Times New Roman" w:hAnsi="Times New Roman" w:cs="Times New Roman"/>
          <w:sz w:val="28"/>
          <w:szCs w:val="28"/>
        </w:rPr>
        <w:t>,</w:t>
      </w:r>
      <w:r w:rsidRPr="00BE7D3A">
        <w:rPr>
          <w:rFonts w:ascii="Times New Roman" w:hAnsi="Times New Roman" w:cs="Times New Roman"/>
          <w:sz w:val="28"/>
          <w:szCs w:val="28"/>
        </w:rPr>
        <w:t xml:space="preserve"> самостоятельно подбирая оформление и материал, из которого она создана. Одним из таких материалов может послужить филамент по составу, состоящий из пластика ABS, для обеспечения долговечности рамки. </w:t>
      </w:r>
    </w:p>
    <w:p w:rsidR="008E4018" w:rsidRPr="00BE7D3A" w:rsidRDefault="008E4018" w:rsidP="008E4018">
      <w:pPr>
        <w:spacing w:after="0"/>
        <w:rPr>
          <w:rFonts w:ascii="Times New Roman" w:hAnsi="Times New Roman" w:cs="Times New Roman"/>
          <w:sz w:val="28"/>
          <w:szCs w:val="28"/>
        </w:rPr>
      </w:pPr>
    </w:p>
    <w:p w:rsidR="00C96B5E" w:rsidRPr="00BE7D3A" w:rsidRDefault="008E4018" w:rsidP="008E4018">
      <w:pPr>
        <w:spacing w:after="0"/>
        <w:rPr>
          <w:rFonts w:ascii="Times New Roman" w:hAnsi="Times New Roman" w:cs="Times New Roman"/>
          <w:b/>
          <w:sz w:val="28"/>
          <w:szCs w:val="28"/>
        </w:rPr>
      </w:pPr>
      <w:r w:rsidRPr="00BE7D3A">
        <w:rPr>
          <w:rFonts w:ascii="Times New Roman" w:hAnsi="Times New Roman" w:cs="Times New Roman"/>
          <w:b/>
          <w:sz w:val="28"/>
          <w:szCs w:val="28"/>
        </w:rPr>
        <w:t>Творческая работа. Ф</w:t>
      </w:r>
      <w:r w:rsidR="00C96B5E" w:rsidRPr="00BE7D3A">
        <w:rPr>
          <w:rFonts w:ascii="Times New Roman" w:hAnsi="Times New Roman" w:cs="Times New Roman"/>
          <w:b/>
          <w:sz w:val="28"/>
          <w:szCs w:val="28"/>
        </w:rPr>
        <w:t xml:space="preserve">оторамка. </w:t>
      </w:r>
    </w:p>
    <w:p w:rsidR="00C96B5E" w:rsidRPr="00BE7D3A" w:rsidRDefault="00C96B5E" w:rsidP="008E4018">
      <w:p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Цель: необходимо нарисовать эскиз фоторамки и создать фоторамку для подарка близкому другу или подруге с помощью 3D ручки. </w:t>
      </w:r>
    </w:p>
    <w:p w:rsidR="00C96B5E" w:rsidRPr="00BE7D3A" w:rsidRDefault="00C96B5E" w:rsidP="008E4018">
      <w:p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Задачи: </w:t>
      </w:r>
    </w:p>
    <w:p w:rsidR="00C96B5E" w:rsidRPr="00BE7D3A" w:rsidRDefault="00C96B5E" w:rsidP="008E4018">
      <w:p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1. Выберите субъект, для которого будет создаваться фоторамка, проанализируйте его интересы. </w:t>
      </w:r>
    </w:p>
    <w:p w:rsidR="008E4018" w:rsidRPr="00BE7D3A" w:rsidRDefault="00C96B5E" w:rsidP="008E4018">
      <w:p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2. Придумайте и самостоятельно создайте эскиз будущей фоторамки. Пример одной фоторамки представлен на рисунке ниже. </w:t>
      </w:r>
    </w:p>
    <w:p w:rsidR="00C96B5E" w:rsidRPr="00BE7D3A" w:rsidRDefault="008E4018" w:rsidP="008E4018">
      <w:pPr>
        <w:spacing w:after="0"/>
        <w:jc w:val="both"/>
        <w:rPr>
          <w:rFonts w:ascii="Times New Roman" w:hAnsi="Times New Roman" w:cs="Times New Roman"/>
          <w:sz w:val="28"/>
          <w:szCs w:val="28"/>
        </w:rPr>
      </w:pPr>
      <w:r w:rsidRPr="00BE7D3A">
        <w:rPr>
          <w:rFonts w:ascii="Times New Roman" w:hAnsi="Times New Roman" w:cs="Times New Roman"/>
          <w:sz w:val="28"/>
          <w:szCs w:val="28"/>
        </w:rPr>
        <w:t xml:space="preserve">3. </w:t>
      </w:r>
      <w:r w:rsidR="00C96B5E" w:rsidRPr="00BE7D3A">
        <w:rPr>
          <w:rFonts w:ascii="Times New Roman" w:hAnsi="Times New Roman" w:cs="Times New Roman"/>
          <w:sz w:val="28"/>
          <w:szCs w:val="28"/>
        </w:rPr>
        <w:t>Выполните все этапы своей практической работы</w:t>
      </w:r>
      <w:r w:rsidR="00EA0417">
        <w:rPr>
          <w:rFonts w:ascii="Times New Roman" w:hAnsi="Times New Roman" w:cs="Times New Roman"/>
          <w:sz w:val="28"/>
          <w:szCs w:val="28"/>
        </w:rPr>
        <w:t>,</w:t>
      </w:r>
      <w:r w:rsidR="00C96B5E" w:rsidRPr="00BE7D3A">
        <w:rPr>
          <w:rFonts w:ascii="Times New Roman" w:hAnsi="Times New Roman" w:cs="Times New Roman"/>
          <w:sz w:val="28"/>
          <w:szCs w:val="28"/>
        </w:rPr>
        <w:t xml:space="preserve"> правильно соблюдая инструкцию по технике безопасности.</w:t>
      </w:r>
    </w:p>
    <w:p w:rsidR="00C96B5E" w:rsidRPr="00BE7D3A" w:rsidRDefault="00C96B5E" w:rsidP="008E4018">
      <w:pPr>
        <w:spacing w:after="0"/>
        <w:rPr>
          <w:rFonts w:ascii="Times New Roman" w:hAnsi="Times New Roman" w:cs="Times New Roman"/>
          <w:sz w:val="28"/>
          <w:szCs w:val="28"/>
        </w:rPr>
      </w:pPr>
      <w:r w:rsidRPr="00BE7D3A">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-205740</wp:posOffset>
            </wp:positionH>
            <wp:positionV relativeFrom="paragraph">
              <wp:posOffset>160020</wp:posOffset>
            </wp:positionV>
            <wp:extent cx="3371850" cy="2466975"/>
            <wp:effectExtent l="19050" t="0" r="0" b="0"/>
            <wp:wrapTight wrapText="bothSides">
              <wp:wrapPolygon edited="0">
                <wp:start x="-122" y="0"/>
                <wp:lineTo x="-122" y="21517"/>
                <wp:lineTo x="21600" y="21517"/>
                <wp:lineTo x="21600" y="0"/>
                <wp:lineTo x="-122"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371850" cy="2466975"/>
                    </a:xfrm>
                    <a:prstGeom prst="rect">
                      <a:avLst/>
                    </a:prstGeom>
                    <a:noFill/>
                    <a:ln w="9525">
                      <a:noFill/>
                      <a:miter lim="800000"/>
                      <a:headEnd/>
                      <a:tailEnd/>
                    </a:ln>
                  </pic:spPr>
                </pic:pic>
              </a:graphicData>
            </a:graphic>
          </wp:anchor>
        </w:drawing>
      </w:r>
      <w:r w:rsidRPr="00BE7D3A">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3794760</wp:posOffset>
            </wp:positionH>
            <wp:positionV relativeFrom="paragraph">
              <wp:posOffset>2112645</wp:posOffset>
            </wp:positionV>
            <wp:extent cx="2181225" cy="2933700"/>
            <wp:effectExtent l="1905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2181225" cy="2933700"/>
                    </a:xfrm>
                    <a:prstGeom prst="rect">
                      <a:avLst/>
                    </a:prstGeom>
                    <a:noFill/>
                    <a:ln w="9525">
                      <a:noFill/>
                      <a:miter lim="800000"/>
                      <a:headEnd/>
                      <a:tailEnd/>
                    </a:ln>
                  </pic:spPr>
                </pic:pic>
              </a:graphicData>
            </a:graphic>
          </wp:anchor>
        </w:drawing>
      </w:r>
      <w:r w:rsidRPr="00BE7D3A">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3261360</wp:posOffset>
            </wp:positionH>
            <wp:positionV relativeFrom="paragraph">
              <wp:posOffset>19050</wp:posOffset>
            </wp:positionV>
            <wp:extent cx="3201670" cy="1998345"/>
            <wp:effectExtent l="1905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201670" cy="1998345"/>
                    </a:xfrm>
                    <a:prstGeom prst="rect">
                      <a:avLst/>
                    </a:prstGeom>
                    <a:noFill/>
                    <a:ln w="9525">
                      <a:noFill/>
                      <a:miter lim="800000"/>
                      <a:headEnd/>
                      <a:tailEnd/>
                    </a:ln>
                  </pic:spPr>
                </pic:pic>
              </a:graphicData>
            </a:graphic>
          </wp:anchor>
        </w:drawing>
      </w:r>
    </w:p>
    <w:p w:rsidR="00C96B5E" w:rsidRPr="00BE7D3A" w:rsidRDefault="00C96B5E" w:rsidP="00C96B5E">
      <w:pPr>
        <w:pStyle w:val="Default"/>
        <w:pageBreakBefore/>
        <w:ind w:firstLine="567"/>
        <w:jc w:val="both"/>
        <w:rPr>
          <w:color w:val="auto"/>
          <w:sz w:val="28"/>
          <w:szCs w:val="28"/>
        </w:rPr>
      </w:pPr>
      <w:r w:rsidRPr="00BE7D3A">
        <w:rPr>
          <w:b/>
          <w:bCs/>
          <w:color w:val="auto"/>
          <w:sz w:val="28"/>
          <w:szCs w:val="28"/>
        </w:rPr>
        <w:lastRenderedPageBreak/>
        <w:t xml:space="preserve">Предмет домашнего интерьера. Ваза. </w:t>
      </w:r>
    </w:p>
    <w:p w:rsidR="00C96B5E" w:rsidRPr="00BE7D3A" w:rsidRDefault="00C96B5E" w:rsidP="00C96B5E">
      <w:pPr>
        <w:pStyle w:val="Default"/>
        <w:ind w:firstLine="567"/>
        <w:jc w:val="both"/>
        <w:rPr>
          <w:color w:val="auto"/>
          <w:sz w:val="28"/>
          <w:szCs w:val="28"/>
        </w:rPr>
      </w:pPr>
      <w:r w:rsidRPr="00BE7D3A">
        <w:rPr>
          <w:color w:val="auto"/>
          <w:sz w:val="28"/>
          <w:szCs w:val="28"/>
        </w:rPr>
        <w:t xml:space="preserve">Ваза — сосуд изящной формы с живописными или лепными украшениями, сделанный из глины, фарфора, камня, стекла, металла и других материалов. </w:t>
      </w:r>
    </w:p>
    <w:p w:rsidR="00C96B5E" w:rsidRPr="00BE7D3A" w:rsidRDefault="00C96B5E" w:rsidP="00C96B5E">
      <w:pPr>
        <w:pStyle w:val="Default"/>
        <w:ind w:firstLine="567"/>
        <w:jc w:val="both"/>
        <w:rPr>
          <w:color w:val="auto"/>
          <w:sz w:val="28"/>
          <w:szCs w:val="28"/>
        </w:rPr>
      </w:pPr>
      <w:r w:rsidRPr="00BE7D3A">
        <w:rPr>
          <w:color w:val="auto"/>
          <w:sz w:val="28"/>
          <w:szCs w:val="28"/>
        </w:rPr>
        <w:t>Ваза, как и фоторамка</w:t>
      </w:r>
      <w:r w:rsidR="00EA0417">
        <w:rPr>
          <w:color w:val="auto"/>
          <w:sz w:val="28"/>
          <w:szCs w:val="28"/>
        </w:rPr>
        <w:t>,</w:t>
      </w:r>
      <w:r w:rsidRPr="00BE7D3A">
        <w:rPr>
          <w:color w:val="auto"/>
          <w:sz w:val="28"/>
          <w:szCs w:val="28"/>
        </w:rPr>
        <w:t xml:space="preserve"> является одним из предметов декора для дизайна интерьера. Современные стеклодувы используют множество цветов, форм, и видов работ для создания эксклюзивных ваз. Однако стоимость такого подарка может быть неприемлемой, т.к. ручная работа очень хорошо оценивается в современном мире. Но что может помешать создавать различные декоративные подставки для прозрачных стеклянных ваз, придавая им тем самым эксклюзивность. </w:t>
      </w:r>
    </w:p>
    <w:p w:rsidR="00C96B5E" w:rsidRPr="00BE7D3A" w:rsidRDefault="008E4018" w:rsidP="00C96B5E">
      <w:pPr>
        <w:pStyle w:val="Default"/>
        <w:ind w:firstLine="567"/>
        <w:jc w:val="both"/>
        <w:rPr>
          <w:color w:val="auto"/>
          <w:sz w:val="28"/>
          <w:szCs w:val="28"/>
        </w:rPr>
      </w:pPr>
      <w:r w:rsidRPr="00BE7D3A">
        <w:rPr>
          <w:b/>
          <w:bCs/>
          <w:color w:val="auto"/>
          <w:sz w:val="28"/>
          <w:szCs w:val="28"/>
        </w:rPr>
        <w:t>Творческая работа.</w:t>
      </w:r>
      <w:r w:rsidR="00C96B5E" w:rsidRPr="00BE7D3A">
        <w:rPr>
          <w:b/>
          <w:bCs/>
          <w:color w:val="auto"/>
          <w:sz w:val="28"/>
          <w:szCs w:val="28"/>
        </w:rPr>
        <w:t xml:space="preserve"> Декоративная подставка для вазы. </w:t>
      </w:r>
    </w:p>
    <w:p w:rsidR="00C96B5E" w:rsidRPr="00BE7D3A" w:rsidRDefault="00C96B5E" w:rsidP="00C96B5E">
      <w:pPr>
        <w:pStyle w:val="Default"/>
        <w:ind w:firstLine="567"/>
        <w:jc w:val="both"/>
        <w:rPr>
          <w:color w:val="auto"/>
          <w:sz w:val="28"/>
          <w:szCs w:val="28"/>
        </w:rPr>
      </w:pPr>
      <w:r w:rsidRPr="00BE7D3A">
        <w:rPr>
          <w:b/>
          <w:bCs/>
          <w:color w:val="auto"/>
          <w:sz w:val="28"/>
          <w:szCs w:val="28"/>
        </w:rPr>
        <w:t>Цель</w:t>
      </w:r>
      <w:r w:rsidRPr="00BE7D3A">
        <w:rPr>
          <w:color w:val="auto"/>
          <w:sz w:val="28"/>
          <w:szCs w:val="28"/>
        </w:rPr>
        <w:t xml:space="preserve">: необходимо нарисовать эскиз декоративной подставки для вазы и создать подставку для подарка близкому другу или подруге с помощью 3D ручки. </w:t>
      </w:r>
    </w:p>
    <w:p w:rsidR="00C96B5E" w:rsidRPr="00BE7D3A" w:rsidRDefault="00C96B5E" w:rsidP="00C96B5E">
      <w:pPr>
        <w:pStyle w:val="Default"/>
        <w:ind w:firstLine="567"/>
        <w:jc w:val="both"/>
        <w:rPr>
          <w:color w:val="auto"/>
          <w:sz w:val="28"/>
          <w:szCs w:val="28"/>
        </w:rPr>
      </w:pPr>
      <w:r w:rsidRPr="00BE7D3A">
        <w:rPr>
          <w:b/>
          <w:bCs/>
          <w:color w:val="auto"/>
          <w:sz w:val="28"/>
          <w:szCs w:val="28"/>
        </w:rPr>
        <w:t>Задачи</w:t>
      </w:r>
      <w:r w:rsidRPr="00BE7D3A">
        <w:rPr>
          <w:color w:val="auto"/>
          <w:sz w:val="28"/>
          <w:szCs w:val="28"/>
        </w:rPr>
        <w:t xml:space="preserve">: </w:t>
      </w:r>
    </w:p>
    <w:p w:rsidR="00C96B5E" w:rsidRPr="00BE7D3A" w:rsidRDefault="00C96B5E" w:rsidP="00C96B5E">
      <w:pPr>
        <w:pStyle w:val="Default"/>
        <w:ind w:firstLine="567"/>
        <w:jc w:val="both"/>
        <w:rPr>
          <w:color w:val="auto"/>
          <w:sz w:val="28"/>
          <w:szCs w:val="28"/>
        </w:rPr>
      </w:pPr>
      <w:r w:rsidRPr="00BE7D3A">
        <w:rPr>
          <w:color w:val="auto"/>
          <w:sz w:val="28"/>
          <w:szCs w:val="28"/>
        </w:rPr>
        <w:t xml:space="preserve">1. Выберите субъект, для которого будет создаваться подставка для вазы, проанализируйте его интересы. </w:t>
      </w:r>
    </w:p>
    <w:p w:rsidR="008E4018" w:rsidRPr="00BE7D3A" w:rsidRDefault="00C96B5E" w:rsidP="008E4018">
      <w:pPr>
        <w:pStyle w:val="Default"/>
        <w:ind w:firstLine="567"/>
        <w:jc w:val="both"/>
        <w:rPr>
          <w:color w:val="auto"/>
          <w:sz w:val="28"/>
          <w:szCs w:val="28"/>
        </w:rPr>
      </w:pPr>
      <w:r w:rsidRPr="00BE7D3A">
        <w:rPr>
          <w:color w:val="auto"/>
          <w:sz w:val="28"/>
          <w:szCs w:val="28"/>
        </w:rPr>
        <w:t xml:space="preserve">2. Придумайте и самостоятельно создайте эскиз будущей подставки для вазы. Пример одной подставки представлен на рисунке ниже. </w:t>
      </w:r>
    </w:p>
    <w:p w:rsidR="00C96B5E" w:rsidRPr="00BE7D3A" w:rsidRDefault="00C96B5E" w:rsidP="008E4018">
      <w:pPr>
        <w:pStyle w:val="Default"/>
        <w:ind w:firstLine="567"/>
        <w:jc w:val="both"/>
        <w:rPr>
          <w:color w:val="auto"/>
          <w:sz w:val="28"/>
          <w:szCs w:val="28"/>
        </w:rPr>
      </w:pPr>
      <w:r w:rsidRPr="00BE7D3A">
        <w:rPr>
          <w:color w:val="auto"/>
          <w:sz w:val="28"/>
          <w:szCs w:val="28"/>
        </w:rPr>
        <w:t>Выполните все этапы своей практической работы</w:t>
      </w:r>
      <w:r w:rsidR="001F184D">
        <w:rPr>
          <w:color w:val="auto"/>
          <w:sz w:val="28"/>
          <w:szCs w:val="28"/>
        </w:rPr>
        <w:t>,</w:t>
      </w:r>
      <w:r w:rsidRPr="00BE7D3A">
        <w:rPr>
          <w:color w:val="auto"/>
          <w:sz w:val="28"/>
          <w:szCs w:val="28"/>
        </w:rPr>
        <w:t xml:space="preserve"> правильно соблюдая инструкцию по технике безопасности. </w:t>
      </w:r>
    </w:p>
    <w:p w:rsidR="00C96B5E" w:rsidRPr="00BE7D3A" w:rsidRDefault="00C96B5E" w:rsidP="00C96B5E">
      <w:pPr>
        <w:pStyle w:val="Default"/>
        <w:ind w:firstLine="567"/>
        <w:jc w:val="both"/>
        <w:rPr>
          <w:color w:val="auto"/>
          <w:sz w:val="28"/>
          <w:szCs w:val="28"/>
        </w:rPr>
      </w:pPr>
    </w:p>
    <w:p w:rsidR="00C96B5E" w:rsidRPr="00BE7D3A" w:rsidRDefault="00C96B5E" w:rsidP="00FE4A5A">
      <w:pPr>
        <w:rPr>
          <w:rFonts w:ascii="Times New Roman" w:hAnsi="Times New Roman" w:cs="Times New Roman"/>
          <w:sz w:val="28"/>
          <w:szCs w:val="28"/>
        </w:rPr>
      </w:pPr>
    </w:p>
    <w:sectPr w:rsidR="00C96B5E" w:rsidRPr="00BE7D3A" w:rsidSect="00BE7D3A">
      <w:footerReference w:type="default" r:id="rId23"/>
      <w:pgSz w:w="11906" w:h="16838"/>
      <w:pgMar w:top="709"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9DA" w:rsidRDefault="00B329DA" w:rsidP="000F5C8E">
      <w:pPr>
        <w:spacing w:after="0" w:line="240" w:lineRule="auto"/>
      </w:pPr>
      <w:r>
        <w:separator/>
      </w:r>
    </w:p>
  </w:endnote>
  <w:endnote w:type="continuationSeparator" w:id="1">
    <w:p w:rsidR="00B329DA" w:rsidRDefault="00B329DA" w:rsidP="000F5C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DejaVu Sans">
    <w:altName w:val="Microsoft YaHei"/>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font276">
    <w:altName w:val="Times New Roman"/>
    <w:charset w:val="CC"/>
    <w:family w:val="auto"/>
    <w:pitch w:val="variable"/>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4B6" w:rsidRDefault="00FA16FC">
    <w:pPr>
      <w:pStyle w:val="ad"/>
      <w:jc w:val="center"/>
    </w:pPr>
    <w:r>
      <w:rPr>
        <w:noProof/>
      </w:rPr>
      <w:fldChar w:fldCharType="begin"/>
    </w:r>
    <w:r w:rsidR="004164B6">
      <w:rPr>
        <w:noProof/>
      </w:rPr>
      <w:instrText xml:space="preserve"> PAGE   \* MERGEFORMAT </w:instrText>
    </w:r>
    <w:r>
      <w:rPr>
        <w:noProof/>
      </w:rPr>
      <w:fldChar w:fldCharType="separate"/>
    </w:r>
    <w:r w:rsidR="0093372B">
      <w:rPr>
        <w:noProof/>
      </w:rPr>
      <w:t>31</w:t>
    </w:r>
    <w:r>
      <w:rPr>
        <w:noProof/>
      </w:rPr>
      <w:fldChar w:fldCharType="end"/>
    </w:r>
  </w:p>
  <w:p w:rsidR="004164B6" w:rsidRDefault="004164B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9DA" w:rsidRDefault="00B329DA" w:rsidP="000F5C8E">
      <w:pPr>
        <w:spacing w:after="0" w:line="240" w:lineRule="auto"/>
      </w:pPr>
      <w:r>
        <w:separator/>
      </w:r>
    </w:p>
  </w:footnote>
  <w:footnote w:type="continuationSeparator" w:id="1">
    <w:p w:rsidR="00B329DA" w:rsidRDefault="00B329DA" w:rsidP="000F5C8E">
      <w:pPr>
        <w:spacing w:after="0" w:line="240" w:lineRule="auto"/>
      </w:pPr>
      <w:r>
        <w:continuationSeparator/>
      </w:r>
    </w:p>
  </w:footnote>
  <w:footnote w:id="2">
    <w:p w:rsidR="004164B6" w:rsidRDefault="004164B6">
      <w:pPr>
        <w:pStyle w:val="afa"/>
      </w:pPr>
      <w:r>
        <w:rPr>
          <w:rStyle w:val="afc"/>
        </w:rPr>
        <w:footnoteRef/>
      </w:r>
      <w:r>
        <w:t xml:space="preserve"> Андреева, И. Н., Основы психологии и педагогики : учеб.-метод. комплекс для студентов техн. специальностей / И. Н. Андреева, Н.Н. Струнина, Н. Н. Петриашвили. - Новополоцк : ПГУ, 2010. - 352 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bullet"/>
      <w:lvlText w:val=""/>
      <w:lvlJc w:val="left"/>
      <w:pPr>
        <w:tabs>
          <w:tab w:val="num" w:pos="0"/>
        </w:tabs>
        <w:ind w:left="720" w:hanging="360"/>
      </w:pPr>
      <w:rPr>
        <w:rFonts w:ascii="Wingdings" w:hAnsi="Wingdings" w:cs="Wingdings" w:hint="default"/>
        <w:sz w:val="16"/>
      </w:rPr>
    </w:lvl>
  </w:abstractNum>
  <w:abstractNum w:abstractNumId="1">
    <w:nsid w:val="00000003"/>
    <w:multiLevelType w:val="singleLevel"/>
    <w:tmpl w:val="00000003"/>
    <w:name w:val="WW8Num2"/>
    <w:lvl w:ilvl="0">
      <w:start w:val="1"/>
      <w:numFmt w:val="bullet"/>
      <w:lvlText w:val=""/>
      <w:lvlJc w:val="left"/>
      <w:pPr>
        <w:tabs>
          <w:tab w:val="num" w:pos="360"/>
        </w:tabs>
        <w:ind w:left="360" w:hanging="360"/>
      </w:pPr>
      <w:rPr>
        <w:rFonts w:ascii="Wingdings" w:hAnsi="Wingdings" w:cs="Wingdings" w:hint="default"/>
        <w:sz w:val="16"/>
        <w:szCs w:val="22"/>
      </w:rPr>
    </w:lvl>
  </w:abstractNum>
  <w:abstractNum w:abstractNumId="2">
    <w:nsid w:val="00000004"/>
    <w:multiLevelType w:val="singleLevel"/>
    <w:tmpl w:val="00000004"/>
    <w:name w:val="WW8Num3"/>
    <w:lvl w:ilvl="0">
      <w:start w:val="1"/>
      <w:numFmt w:val="bullet"/>
      <w:lvlText w:val=""/>
      <w:lvlJc w:val="left"/>
      <w:pPr>
        <w:tabs>
          <w:tab w:val="num" w:pos="360"/>
        </w:tabs>
        <w:ind w:left="360" w:hanging="360"/>
      </w:pPr>
      <w:rPr>
        <w:rFonts w:ascii="Wingdings" w:hAnsi="Wingdings" w:cs="Wingdings" w:hint="default"/>
        <w:sz w:val="16"/>
        <w:szCs w:val="22"/>
      </w:rPr>
    </w:lvl>
  </w:abstractNum>
  <w:abstractNum w:abstractNumId="3">
    <w:nsid w:val="00000006"/>
    <w:multiLevelType w:val="singleLevel"/>
    <w:tmpl w:val="00000006"/>
    <w:name w:val="WW8Num5"/>
    <w:lvl w:ilvl="0">
      <w:start w:val="1"/>
      <w:numFmt w:val="decimal"/>
      <w:lvlText w:val="%1."/>
      <w:lvlJc w:val="left"/>
      <w:pPr>
        <w:tabs>
          <w:tab w:val="num" w:pos="0"/>
        </w:tabs>
        <w:ind w:left="644" w:hanging="360"/>
      </w:pPr>
      <w:rPr>
        <w:rFonts w:ascii="Tahoma" w:hAnsi="Tahoma" w:cs="Tahoma"/>
        <w:b/>
        <w:bCs/>
      </w:rPr>
    </w:lvl>
  </w:abstractNum>
  <w:abstractNum w:abstractNumId="4">
    <w:nsid w:val="00000009"/>
    <w:multiLevelType w:val="singleLevel"/>
    <w:tmpl w:val="00000009"/>
    <w:name w:val="WW8Num10"/>
    <w:lvl w:ilvl="0">
      <w:start w:val="1"/>
      <w:numFmt w:val="bullet"/>
      <w:lvlText w:val=""/>
      <w:lvlJc w:val="left"/>
      <w:pPr>
        <w:tabs>
          <w:tab w:val="num" w:pos="360"/>
        </w:tabs>
        <w:ind w:left="360" w:hanging="360"/>
      </w:pPr>
      <w:rPr>
        <w:rFonts w:ascii="Wingdings" w:hAnsi="Wingdings" w:cs="Wingdings" w:hint="default"/>
        <w:sz w:val="16"/>
      </w:rPr>
    </w:lvl>
  </w:abstractNum>
  <w:abstractNum w:abstractNumId="5">
    <w:nsid w:val="0000000A"/>
    <w:multiLevelType w:val="singleLevel"/>
    <w:tmpl w:val="0000000A"/>
    <w:name w:val="WW8Num12"/>
    <w:lvl w:ilvl="0">
      <w:start w:val="65535"/>
      <w:numFmt w:val="bullet"/>
      <w:lvlText w:val="-"/>
      <w:lvlJc w:val="left"/>
      <w:pPr>
        <w:tabs>
          <w:tab w:val="num" w:pos="0"/>
        </w:tabs>
        <w:ind w:left="360" w:hanging="360"/>
      </w:pPr>
      <w:rPr>
        <w:rFonts w:ascii="Times New Roman" w:hAnsi="Times New Roman" w:cs="Times New Roman" w:hint="default"/>
        <w:sz w:val="26"/>
        <w:szCs w:val="26"/>
      </w:rPr>
    </w:lvl>
  </w:abstractNum>
  <w:abstractNum w:abstractNumId="6">
    <w:nsid w:val="0000000F"/>
    <w:multiLevelType w:val="singleLevel"/>
    <w:tmpl w:val="0000000F"/>
    <w:name w:val="WW8Num20"/>
    <w:lvl w:ilvl="0">
      <w:start w:val="1"/>
      <w:numFmt w:val="bullet"/>
      <w:lvlText w:val=""/>
      <w:lvlJc w:val="left"/>
      <w:pPr>
        <w:tabs>
          <w:tab w:val="num" w:pos="0"/>
        </w:tabs>
        <w:ind w:left="720" w:hanging="360"/>
      </w:pPr>
      <w:rPr>
        <w:rFonts w:ascii="Wingdings" w:hAnsi="Wingdings" w:cs="Wingdings" w:hint="default"/>
        <w:sz w:val="26"/>
        <w:szCs w:val="26"/>
      </w:rPr>
    </w:lvl>
  </w:abstractNum>
  <w:abstractNum w:abstractNumId="7">
    <w:nsid w:val="00000010"/>
    <w:multiLevelType w:val="singleLevel"/>
    <w:tmpl w:val="00000010"/>
    <w:name w:val="WW8Num21"/>
    <w:lvl w:ilvl="0">
      <w:start w:val="1"/>
      <w:numFmt w:val="bullet"/>
      <w:lvlText w:val=""/>
      <w:lvlJc w:val="left"/>
      <w:pPr>
        <w:tabs>
          <w:tab w:val="num" w:pos="360"/>
        </w:tabs>
        <w:ind w:left="360" w:hanging="360"/>
      </w:pPr>
      <w:rPr>
        <w:rFonts w:ascii="Wingdings" w:hAnsi="Wingdings" w:cs="Wingdings" w:hint="default"/>
        <w:sz w:val="16"/>
        <w:szCs w:val="22"/>
      </w:rPr>
    </w:lvl>
  </w:abstractNum>
  <w:abstractNum w:abstractNumId="8">
    <w:nsid w:val="00000012"/>
    <w:multiLevelType w:val="singleLevel"/>
    <w:tmpl w:val="00000012"/>
    <w:name w:val="WW8Num25"/>
    <w:lvl w:ilvl="0">
      <w:start w:val="1"/>
      <w:numFmt w:val="bullet"/>
      <w:lvlText w:val=""/>
      <w:lvlJc w:val="left"/>
      <w:pPr>
        <w:tabs>
          <w:tab w:val="num" w:pos="360"/>
        </w:tabs>
        <w:ind w:left="360" w:hanging="360"/>
      </w:pPr>
      <w:rPr>
        <w:rFonts w:ascii="Wingdings" w:hAnsi="Wingdings" w:cs="Wingdings" w:hint="default"/>
        <w:sz w:val="16"/>
      </w:rPr>
    </w:lvl>
  </w:abstractNum>
  <w:abstractNum w:abstractNumId="9">
    <w:nsid w:val="00000013"/>
    <w:multiLevelType w:val="singleLevel"/>
    <w:tmpl w:val="00000013"/>
    <w:name w:val="WW8Num26"/>
    <w:lvl w:ilvl="0">
      <w:start w:val="1"/>
      <w:numFmt w:val="bullet"/>
      <w:lvlText w:val=""/>
      <w:lvlJc w:val="left"/>
      <w:pPr>
        <w:tabs>
          <w:tab w:val="num" w:pos="360"/>
        </w:tabs>
        <w:ind w:left="360" w:hanging="360"/>
      </w:pPr>
      <w:rPr>
        <w:rFonts w:ascii="Wingdings" w:hAnsi="Wingdings" w:cs="Wingdings" w:hint="default"/>
        <w:sz w:val="16"/>
        <w:szCs w:val="22"/>
      </w:rPr>
    </w:lvl>
  </w:abstractNum>
  <w:abstractNum w:abstractNumId="10">
    <w:nsid w:val="00000016"/>
    <w:multiLevelType w:val="singleLevel"/>
    <w:tmpl w:val="00000016"/>
    <w:name w:val="WW8Num32"/>
    <w:lvl w:ilvl="0">
      <w:start w:val="1"/>
      <w:numFmt w:val="bullet"/>
      <w:lvlText w:val=""/>
      <w:lvlJc w:val="left"/>
      <w:pPr>
        <w:tabs>
          <w:tab w:val="num" w:pos="360"/>
        </w:tabs>
        <w:ind w:left="360" w:hanging="360"/>
      </w:pPr>
      <w:rPr>
        <w:rFonts w:ascii="Wingdings" w:hAnsi="Wingdings" w:cs="Wingdings" w:hint="default"/>
        <w:sz w:val="16"/>
        <w:szCs w:val="22"/>
      </w:rPr>
    </w:lvl>
  </w:abstractNum>
  <w:abstractNum w:abstractNumId="11">
    <w:nsid w:val="00000017"/>
    <w:multiLevelType w:val="singleLevel"/>
    <w:tmpl w:val="00000017"/>
    <w:name w:val="WW8Num33"/>
    <w:lvl w:ilvl="0">
      <w:start w:val="1"/>
      <w:numFmt w:val="bullet"/>
      <w:lvlText w:val=""/>
      <w:lvlJc w:val="left"/>
      <w:pPr>
        <w:tabs>
          <w:tab w:val="num" w:pos="0"/>
        </w:tabs>
        <w:ind w:left="720" w:hanging="360"/>
      </w:pPr>
      <w:rPr>
        <w:rFonts w:ascii="Wingdings" w:hAnsi="Wingdings" w:cs="Wingdings" w:hint="default"/>
        <w:sz w:val="16"/>
      </w:rPr>
    </w:lvl>
  </w:abstractNum>
  <w:abstractNum w:abstractNumId="12">
    <w:nsid w:val="0000001B"/>
    <w:multiLevelType w:val="singleLevel"/>
    <w:tmpl w:val="0000001B"/>
    <w:name w:val="WW8Num42"/>
    <w:lvl w:ilvl="0">
      <w:start w:val="1"/>
      <w:numFmt w:val="bullet"/>
      <w:lvlText w:val=""/>
      <w:lvlJc w:val="left"/>
      <w:pPr>
        <w:tabs>
          <w:tab w:val="num" w:pos="360"/>
        </w:tabs>
        <w:ind w:left="360" w:hanging="360"/>
      </w:pPr>
      <w:rPr>
        <w:rFonts w:ascii="Wingdings" w:hAnsi="Wingdings" w:cs="Wingdings" w:hint="default"/>
        <w:sz w:val="16"/>
        <w:szCs w:val="22"/>
      </w:rPr>
    </w:lvl>
  </w:abstractNum>
  <w:abstractNum w:abstractNumId="13">
    <w:nsid w:val="0000001C"/>
    <w:multiLevelType w:val="singleLevel"/>
    <w:tmpl w:val="0000001C"/>
    <w:name w:val="WW8Num44"/>
    <w:lvl w:ilvl="0">
      <w:start w:val="1"/>
      <w:numFmt w:val="bullet"/>
      <w:lvlText w:val=""/>
      <w:lvlJc w:val="left"/>
      <w:pPr>
        <w:tabs>
          <w:tab w:val="num" w:pos="360"/>
        </w:tabs>
        <w:ind w:left="360" w:hanging="360"/>
      </w:pPr>
      <w:rPr>
        <w:rFonts w:ascii="Wingdings" w:hAnsi="Wingdings" w:cs="Wingdings" w:hint="default"/>
        <w:sz w:val="16"/>
      </w:rPr>
    </w:lvl>
  </w:abstractNum>
  <w:abstractNum w:abstractNumId="14">
    <w:nsid w:val="0000001D"/>
    <w:multiLevelType w:val="singleLevel"/>
    <w:tmpl w:val="0000001D"/>
    <w:name w:val="WW8Num46"/>
    <w:lvl w:ilvl="0">
      <w:start w:val="1"/>
      <w:numFmt w:val="bullet"/>
      <w:lvlText w:val=""/>
      <w:lvlJc w:val="left"/>
      <w:pPr>
        <w:tabs>
          <w:tab w:val="num" w:pos="360"/>
        </w:tabs>
        <w:ind w:left="360" w:hanging="360"/>
      </w:pPr>
      <w:rPr>
        <w:rFonts w:ascii="Wingdings" w:hAnsi="Wingdings" w:cs="Wingdings" w:hint="default"/>
        <w:sz w:val="16"/>
        <w:szCs w:val="22"/>
      </w:rPr>
    </w:lvl>
  </w:abstractNum>
  <w:abstractNum w:abstractNumId="15">
    <w:nsid w:val="00000020"/>
    <w:multiLevelType w:val="singleLevel"/>
    <w:tmpl w:val="00000020"/>
    <w:name w:val="WW8Num49"/>
    <w:lvl w:ilvl="0">
      <w:start w:val="1"/>
      <w:numFmt w:val="bullet"/>
      <w:lvlText w:val=""/>
      <w:lvlJc w:val="left"/>
      <w:pPr>
        <w:tabs>
          <w:tab w:val="num" w:pos="360"/>
        </w:tabs>
        <w:ind w:left="360" w:hanging="360"/>
      </w:pPr>
      <w:rPr>
        <w:rFonts w:ascii="Wingdings" w:hAnsi="Wingdings" w:cs="Wingdings" w:hint="default"/>
        <w:sz w:val="16"/>
        <w:szCs w:val="22"/>
      </w:rPr>
    </w:lvl>
  </w:abstractNum>
  <w:abstractNum w:abstractNumId="16">
    <w:nsid w:val="00000022"/>
    <w:multiLevelType w:val="singleLevel"/>
    <w:tmpl w:val="00000022"/>
    <w:name w:val="WW8Num51"/>
    <w:lvl w:ilvl="0">
      <w:start w:val="1"/>
      <w:numFmt w:val="bullet"/>
      <w:lvlText w:val=""/>
      <w:lvlJc w:val="left"/>
      <w:pPr>
        <w:tabs>
          <w:tab w:val="num" w:pos="0"/>
        </w:tabs>
        <w:ind w:left="720" w:hanging="360"/>
      </w:pPr>
      <w:rPr>
        <w:rFonts w:ascii="Wingdings" w:hAnsi="Wingdings" w:cs="Wingdings" w:hint="default"/>
        <w:sz w:val="16"/>
        <w:szCs w:val="22"/>
      </w:rPr>
    </w:lvl>
  </w:abstractNum>
  <w:abstractNum w:abstractNumId="17">
    <w:nsid w:val="00000023"/>
    <w:multiLevelType w:val="singleLevel"/>
    <w:tmpl w:val="00000023"/>
    <w:name w:val="WW8Num52"/>
    <w:lvl w:ilvl="0">
      <w:start w:val="1"/>
      <w:numFmt w:val="bullet"/>
      <w:lvlText w:val=""/>
      <w:lvlJc w:val="left"/>
      <w:pPr>
        <w:tabs>
          <w:tab w:val="num" w:pos="360"/>
        </w:tabs>
        <w:ind w:left="360" w:hanging="360"/>
      </w:pPr>
      <w:rPr>
        <w:rFonts w:ascii="Wingdings" w:hAnsi="Wingdings" w:cs="Wingdings" w:hint="default"/>
        <w:sz w:val="16"/>
      </w:rPr>
    </w:lvl>
  </w:abstractNum>
  <w:abstractNum w:abstractNumId="18">
    <w:nsid w:val="00000027"/>
    <w:multiLevelType w:val="singleLevel"/>
    <w:tmpl w:val="00000027"/>
    <w:name w:val="WW8Num58"/>
    <w:lvl w:ilvl="0">
      <w:start w:val="1"/>
      <w:numFmt w:val="decimal"/>
      <w:lvlText w:val="%1."/>
      <w:lvlJc w:val="left"/>
      <w:pPr>
        <w:tabs>
          <w:tab w:val="num" w:pos="0"/>
        </w:tabs>
        <w:ind w:left="360" w:hanging="360"/>
      </w:pPr>
      <w:rPr>
        <w:sz w:val="26"/>
        <w:szCs w:val="26"/>
      </w:rPr>
    </w:lvl>
  </w:abstractNum>
  <w:abstractNum w:abstractNumId="19">
    <w:nsid w:val="0000002A"/>
    <w:multiLevelType w:val="singleLevel"/>
    <w:tmpl w:val="0000002A"/>
    <w:name w:val="WW8Num64"/>
    <w:lvl w:ilvl="0">
      <w:start w:val="1"/>
      <w:numFmt w:val="bullet"/>
      <w:lvlText w:val=""/>
      <w:lvlJc w:val="left"/>
      <w:pPr>
        <w:tabs>
          <w:tab w:val="num" w:pos="360"/>
        </w:tabs>
        <w:ind w:left="360" w:hanging="360"/>
      </w:pPr>
      <w:rPr>
        <w:rFonts w:ascii="Symbol" w:hAnsi="Symbol" w:cs="Symbol" w:hint="default"/>
        <w:sz w:val="26"/>
        <w:szCs w:val="26"/>
      </w:rPr>
    </w:lvl>
  </w:abstractNum>
  <w:abstractNum w:abstractNumId="20">
    <w:nsid w:val="0000002C"/>
    <w:multiLevelType w:val="singleLevel"/>
    <w:tmpl w:val="0000002C"/>
    <w:name w:val="WW8Num66"/>
    <w:lvl w:ilvl="0">
      <w:start w:val="1"/>
      <w:numFmt w:val="decimal"/>
      <w:lvlText w:val="%1."/>
      <w:lvlJc w:val="left"/>
      <w:pPr>
        <w:tabs>
          <w:tab w:val="num" w:pos="0"/>
        </w:tabs>
        <w:ind w:left="720" w:hanging="360"/>
      </w:pPr>
      <w:rPr>
        <w:bCs/>
        <w:sz w:val="26"/>
        <w:szCs w:val="26"/>
      </w:rPr>
    </w:lvl>
  </w:abstractNum>
  <w:abstractNum w:abstractNumId="21">
    <w:nsid w:val="0000002E"/>
    <w:multiLevelType w:val="singleLevel"/>
    <w:tmpl w:val="0000002E"/>
    <w:name w:val="WW8Num45"/>
    <w:lvl w:ilvl="0">
      <w:start w:val="1"/>
      <w:numFmt w:val="bullet"/>
      <w:lvlText w:val=""/>
      <w:lvlJc w:val="left"/>
      <w:pPr>
        <w:tabs>
          <w:tab w:val="num" w:pos="360"/>
        </w:tabs>
        <w:ind w:left="360" w:hanging="360"/>
      </w:pPr>
      <w:rPr>
        <w:rFonts w:ascii="Wingdings" w:hAnsi="Wingdings" w:cs="Wingdings" w:hint="default"/>
        <w:sz w:val="16"/>
      </w:rPr>
    </w:lvl>
  </w:abstractNum>
  <w:abstractNum w:abstractNumId="22">
    <w:nsid w:val="00000035"/>
    <w:multiLevelType w:val="singleLevel"/>
    <w:tmpl w:val="00000035"/>
    <w:name w:val="WW8Num53"/>
    <w:lvl w:ilvl="0">
      <w:start w:val="1"/>
      <w:numFmt w:val="bullet"/>
      <w:lvlText w:val=""/>
      <w:lvlJc w:val="left"/>
      <w:pPr>
        <w:tabs>
          <w:tab w:val="num" w:pos="360"/>
        </w:tabs>
        <w:ind w:left="360" w:hanging="360"/>
      </w:pPr>
      <w:rPr>
        <w:rFonts w:ascii="Wingdings" w:hAnsi="Wingdings" w:cs="Wingdings" w:hint="default"/>
        <w:sz w:val="16"/>
      </w:rPr>
    </w:lvl>
  </w:abstractNum>
  <w:abstractNum w:abstractNumId="23">
    <w:nsid w:val="0000003B"/>
    <w:multiLevelType w:val="singleLevel"/>
    <w:tmpl w:val="0000003B"/>
    <w:name w:val="WW8Num60"/>
    <w:lvl w:ilvl="0">
      <w:start w:val="1"/>
      <w:numFmt w:val="bullet"/>
      <w:lvlText w:val=""/>
      <w:lvlJc w:val="left"/>
      <w:pPr>
        <w:tabs>
          <w:tab w:val="num" w:pos="360"/>
        </w:tabs>
        <w:ind w:left="360" w:hanging="360"/>
      </w:pPr>
      <w:rPr>
        <w:rFonts w:ascii="Wingdings" w:hAnsi="Wingdings" w:cs="Wingdings" w:hint="default"/>
        <w:sz w:val="16"/>
        <w:szCs w:val="22"/>
      </w:rPr>
    </w:lvl>
  </w:abstractNum>
  <w:abstractNum w:abstractNumId="24">
    <w:nsid w:val="00000044"/>
    <w:multiLevelType w:val="singleLevel"/>
    <w:tmpl w:val="00000044"/>
    <w:name w:val="WW8Num69"/>
    <w:lvl w:ilvl="0">
      <w:start w:val="1"/>
      <w:numFmt w:val="bullet"/>
      <w:lvlText w:val=""/>
      <w:lvlJc w:val="left"/>
      <w:pPr>
        <w:tabs>
          <w:tab w:val="num" w:pos="360"/>
        </w:tabs>
        <w:ind w:left="360" w:hanging="360"/>
      </w:pPr>
      <w:rPr>
        <w:rFonts w:ascii="Wingdings" w:hAnsi="Wingdings" w:cs="Wingdings" w:hint="default"/>
        <w:sz w:val="16"/>
        <w:szCs w:val="22"/>
      </w:rPr>
    </w:lvl>
  </w:abstractNum>
  <w:abstractNum w:abstractNumId="25">
    <w:nsid w:val="008B1529"/>
    <w:multiLevelType w:val="hybridMultilevel"/>
    <w:tmpl w:val="F6943F76"/>
    <w:lvl w:ilvl="0" w:tplc="8B6AE5A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10EE1CE5"/>
    <w:multiLevelType w:val="hybridMultilevel"/>
    <w:tmpl w:val="B7C8E4B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91D1795"/>
    <w:multiLevelType w:val="hybridMultilevel"/>
    <w:tmpl w:val="C332D526"/>
    <w:lvl w:ilvl="0" w:tplc="8B6AE5A8">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1A770450"/>
    <w:multiLevelType w:val="hybridMultilevel"/>
    <w:tmpl w:val="8778982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1EBC39A3"/>
    <w:multiLevelType w:val="hybridMultilevel"/>
    <w:tmpl w:val="D898C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06D2DBA"/>
    <w:multiLevelType w:val="hybridMultilevel"/>
    <w:tmpl w:val="F32C8F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298E6A9D"/>
    <w:multiLevelType w:val="hybridMultilevel"/>
    <w:tmpl w:val="EE1AE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BD24C64"/>
    <w:multiLevelType w:val="hybridMultilevel"/>
    <w:tmpl w:val="B8EA86F4"/>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31861FE6"/>
    <w:multiLevelType w:val="hybridMultilevel"/>
    <w:tmpl w:val="D2742302"/>
    <w:lvl w:ilvl="0" w:tplc="8B6AE5A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399F5679"/>
    <w:multiLevelType w:val="hybridMultilevel"/>
    <w:tmpl w:val="92A2B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C5A0E62"/>
    <w:multiLevelType w:val="hybridMultilevel"/>
    <w:tmpl w:val="E6E21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C7C319D"/>
    <w:multiLevelType w:val="hybridMultilevel"/>
    <w:tmpl w:val="3F8AF066"/>
    <w:lvl w:ilvl="0" w:tplc="52224D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436539C6"/>
    <w:multiLevelType w:val="hybridMultilevel"/>
    <w:tmpl w:val="513AA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085B12"/>
    <w:multiLevelType w:val="multilevel"/>
    <w:tmpl w:val="CD0A715C"/>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eastAsia="Calibri" w:cs="Mangal" w:hint="default"/>
        <w:i/>
        <w:color w:val="00000A"/>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nsid w:val="48830B5F"/>
    <w:multiLevelType w:val="hybridMultilevel"/>
    <w:tmpl w:val="BD84F3CE"/>
    <w:lvl w:ilvl="0" w:tplc="8B6AE5A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490760E5"/>
    <w:multiLevelType w:val="hybridMultilevel"/>
    <w:tmpl w:val="10C474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4D6F5CD2"/>
    <w:multiLevelType w:val="hybridMultilevel"/>
    <w:tmpl w:val="5156E0A8"/>
    <w:lvl w:ilvl="0" w:tplc="8B6AE5A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5C76882"/>
    <w:multiLevelType w:val="multilevel"/>
    <w:tmpl w:val="124E8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561812B9"/>
    <w:multiLevelType w:val="hybridMultilevel"/>
    <w:tmpl w:val="EB4ED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DE03625"/>
    <w:multiLevelType w:val="hybridMultilevel"/>
    <w:tmpl w:val="ED72EF8E"/>
    <w:lvl w:ilvl="0" w:tplc="993C2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nsid w:val="5E3D175A"/>
    <w:multiLevelType w:val="hybridMultilevel"/>
    <w:tmpl w:val="2C10B68E"/>
    <w:lvl w:ilvl="0" w:tplc="8B6AE5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FC95C34"/>
    <w:multiLevelType w:val="hybridMultilevel"/>
    <w:tmpl w:val="EC96CF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64927EA3"/>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8">
    <w:nsid w:val="67543D4F"/>
    <w:multiLevelType w:val="multilevel"/>
    <w:tmpl w:val="7AD4A43A"/>
    <w:lvl w:ilvl="0">
      <w:start w:val="1"/>
      <w:numFmt w:val="bullet"/>
      <w:lvlText w:val=""/>
      <w:lvlJc w:val="left"/>
      <w:pPr>
        <w:ind w:left="360" w:hanging="360"/>
      </w:pPr>
      <w:rPr>
        <w:rFonts w:ascii="Symbol" w:hAnsi="Symbol" w:cs="Symbol" w:hint="default"/>
        <w:sz w:val="24"/>
        <w:szCs w:val="24"/>
        <w:lang w:eastAsia="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D1F7AC0"/>
    <w:multiLevelType w:val="hybridMultilevel"/>
    <w:tmpl w:val="F14A3F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6EC7195D"/>
    <w:multiLevelType w:val="multilevel"/>
    <w:tmpl w:val="5ED2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3420D97"/>
    <w:multiLevelType w:val="hybridMultilevel"/>
    <w:tmpl w:val="08AC0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76E92313"/>
    <w:multiLevelType w:val="hybridMultilevel"/>
    <w:tmpl w:val="2F02E68E"/>
    <w:lvl w:ilvl="0" w:tplc="77C2B626">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873"/>
        </w:tabs>
        <w:ind w:left="873" w:hanging="360"/>
      </w:pPr>
      <w:rPr>
        <w:rFonts w:ascii="Courier New" w:hAnsi="Courier New" w:cs="Courier New" w:hint="default"/>
      </w:rPr>
    </w:lvl>
    <w:lvl w:ilvl="2" w:tplc="04190005" w:tentative="1">
      <w:start w:val="1"/>
      <w:numFmt w:val="bullet"/>
      <w:lvlText w:val=""/>
      <w:lvlJc w:val="left"/>
      <w:pPr>
        <w:tabs>
          <w:tab w:val="num" w:pos="1593"/>
        </w:tabs>
        <w:ind w:left="1593" w:hanging="360"/>
      </w:pPr>
      <w:rPr>
        <w:rFonts w:ascii="Wingdings" w:hAnsi="Wingdings" w:hint="default"/>
      </w:rPr>
    </w:lvl>
    <w:lvl w:ilvl="3" w:tplc="04190001" w:tentative="1">
      <w:start w:val="1"/>
      <w:numFmt w:val="bullet"/>
      <w:lvlText w:val=""/>
      <w:lvlJc w:val="left"/>
      <w:pPr>
        <w:tabs>
          <w:tab w:val="num" w:pos="2313"/>
        </w:tabs>
        <w:ind w:left="2313" w:hanging="360"/>
      </w:pPr>
      <w:rPr>
        <w:rFonts w:ascii="Symbol" w:hAnsi="Symbol" w:hint="default"/>
      </w:rPr>
    </w:lvl>
    <w:lvl w:ilvl="4" w:tplc="04190003" w:tentative="1">
      <w:start w:val="1"/>
      <w:numFmt w:val="bullet"/>
      <w:lvlText w:val="o"/>
      <w:lvlJc w:val="left"/>
      <w:pPr>
        <w:tabs>
          <w:tab w:val="num" w:pos="3033"/>
        </w:tabs>
        <w:ind w:left="3033" w:hanging="360"/>
      </w:pPr>
      <w:rPr>
        <w:rFonts w:ascii="Courier New" w:hAnsi="Courier New" w:cs="Courier New" w:hint="default"/>
      </w:rPr>
    </w:lvl>
    <w:lvl w:ilvl="5" w:tplc="04190005" w:tentative="1">
      <w:start w:val="1"/>
      <w:numFmt w:val="bullet"/>
      <w:lvlText w:val=""/>
      <w:lvlJc w:val="left"/>
      <w:pPr>
        <w:tabs>
          <w:tab w:val="num" w:pos="3753"/>
        </w:tabs>
        <w:ind w:left="3753" w:hanging="360"/>
      </w:pPr>
      <w:rPr>
        <w:rFonts w:ascii="Wingdings" w:hAnsi="Wingdings" w:hint="default"/>
      </w:rPr>
    </w:lvl>
    <w:lvl w:ilvl="6" w:tplc="04190001" w:tentative="1">
      <w:start w:val="1"/>
      <w:numFmt w:val="bullet"/>
      <w:lvlText w:val=""/>
      <w:lvlJc w:val="left"/>
      <w:pPr>
        <w:tabs>
          <w:tab w:val="num" w:pos="4473"/>
        </w:tabs>
        <w:ind w:left="4473" w:hanging="360"/>
      </w:pPr>
      <w:rPr>
        <w:rFonts w:ascii="Symbol" w:hAnsi="Symbol" w:hint="default"/>
      </w:rPr>
    </w:lvl>
    <w:lvl w:ilvl="7" w:tplc="04190003" w:tentative="1">
      <w:start w:val="1"/>
      <w:numFmt w:val="bullet"/>
      <w:lvlText w:val="o"/>
      <w:lvlJc w:val="left"/>
      <w:pPr>
        <w:tabs>
          <w:tab w:val="num" w:pos="5193"/>
        </w:tabs>
        <w:ind w:left="5193" w:hanging="360"/>
      </w:pPr>
      <w:rPr>
        <w:rFonts w:ascii="Courier New" w:hAnsi="Courier New" w:cs="Courier New" w:hint="default"/>
      </w:rPr>
    </w:lvl>
    <w:lvl w:ilvl="8" w:tplc="04190005" w:tentative="1">
      <w:start w:val="1"/>
      <w:numFmt w:val="bullet"/>
      <w:lvlText w:val=""/>
      <w:lvlJc w:val="left"/>
      <w:pPr>
        <w:tabs>
          <w:tab w:val="num" w:pos="5913"/>
        </w:tabs>
        <w:ind w:left="5913" w:hanging="360"/>
      </w:pPr>
      <w:rPr>
        <w:rFonts w:ascii="Wingdings" w:hAnsi="Wingdings" w:hint="default"/>
      </w:rPr>
    </w:lvl>
  </w:abstractNum>
  <w:abstractNum w:abstractNumId="53">
    <w:nsid w:val="77584A4C"/>
    <w:multiLevelType w:val="hybridMultilevel"/>
    <w:tmpl w:val="127A4A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7BBA6DC1"/>
    <w:multiLevelType w:val="hybridMultilevel"/>
    <w:tmpl w:val="CECCE8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0"/>
  </w:num>
  <w:num w:numId="2">
    <w:abstractNumId w:val="42"/>
  </w:num>
  <w:num w:numId="3">
    <w:abstractNumId w:val="48"/>
  </w:num>
  <w:num w:numId="4">
    <w:abstractNumId w:val="28"/>
  </w:num>
  <w:num w:numId="5">
    <w:abstractNumId w:val="52"/>
  </w:num>
  <w:num w:numId="6">
    <w:abstractNumId w:val="53"/>
  </w:num>
  <w:num w:numId="7">
    <w:abstractNumId w:val="45"/>
  </w:num>
  <w:num w:numId="8">
    <w:abstractNumId w:val="54"/>
  </w:num>
  <w:num w:numId="9">
    <w:abstractNumId w:val="38"/>
  </w:num>
  <w:num w:numId="10">
    <w:abstractNumId w:val="34"/>
  </w:num>
  <w:num w:numId="11">
    <w:abstractNumId w:val="47"/>
  </w:num>
  <w:num w:numId="12">
    <w:abstractNumId w:val="19"/>
  </w:num>
  <w:num w:numId="13">
    <w:abstractNumId w:val="36"/>
  </w:num>
  <w:num w:numId="14">
    <w:abstractNumId w:val="25"/>
  </w:num>
  <w:num w:numId="15">
    <w:abstractNumId w:val="39"/>
  </w:num>
  <w:num w:numId="16">
    <w:abstractNumId w:val="41"/>
  </w:num>
  <w:num w:numId="17">
    <w:abstractNumId w:val="40"/>
  </w:num>
  <w:num w:numId="18">
    <w:abstractNumId w:val="32"/>
  </w:num>
  <w:num w:numId="19">
    <w:abstractNumId w:val="29"/>
  </w:num>
  <w:num w:numId="20">
    <w:abstractNumId w:val="43"/>
  </w:num>
  <w:num w:numId="21">
    <w:abstractNumId w:val="35"/>
  </w:num>
  <w:num w:numId="22">
    <w:abstractNumId w:val="49"/>
  </w:num>
  <w:num w:numId="23">
    <w:abstractNumId w:val="33"/>
  </w:num>
  <w:num w:numId="24">
    <w:abstractNumId w:val="27"/>
  </w:num>
  <w:num w:numId="25">
    <w:abstractNumId w:val="31"/>
  </w:num>
  <w:num w:numId="26">
    <w:abstractNumId w:val="44"/>
  </w:num>
  <w:num w:numId="27">
    <w:abstractNumId w:val="51"/>
  </w:num>
  <w:num w:numId="28">
    <w:abstractNumId w:val="37"/>
  </w:num>
  <w:num w:numId="29">
    <w:abstractNumId w:val="26"/>
  </w:num>
  <w:num w:numId="30">
    <w:abstractNumId w:val="30"/>
  </w:num>
  <w:num w:numId="31">
    <w:abstractNumId w:val="4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9F3007"/>
    <w:rsid w:val="00015399"/>
    <w:rsid w:val="00017324"/>
    <w:rsid w:val="00031DBC"/>
    <w:rsid w:val="000434D6"/>
    <w:rsid w:val="0004604A"/>
    <w:rsid w:val="0004756E"/>
    <w:rsid w:val="00047CB5"/>
    <w:rsid w:val="00053CA4"/>
    <w:rsid w:val="000602D0"/>
    <w:rsid w:val="00060CE4"/>
    <w:rsid w:val="00072CF6"/>
    <w:rsid w:val="00084644"/>
    <w:rsid w:val="0008584D"/>
    <w:rsid w:val="000B409F"/>
    <w:rsid w:val="000D2FEB"/>
    <w:rsid w:val="000E1FF7"/>
    <w:rsid w:val="000E2453"/>
    <w:rsid w:val="000E747F"/>
    <w:rsid w:val="000F294D"/>
    <w:rsid w:val="000F5C8E"/>
    <w:rsid w:val="0012645B"/>
    <w:rsid w:val="00131FE0"/>
    <w:rsid w:val="00133E2B"/>
    <w:rsid w:val="00135E07"/>
    <w:rsid w:val="00136B51"/>
    <w:rsid w:val="0014521A"/>
    <w:rsid w:val="0015227D"/>
    <w:rsid w:val="0016306E"/>
    <w:rsid w:val="001721DD"/>
    <w:rsid w:val="001A365C"/>
    <w:rsid w:val="001A7433"/>
    <w:rsid w:val="001B2DD5"/>
    <w:rsid w:val="001C1A26"/>
    <w:rsid w:val="001E7CDE"/>
    <w:rsid w:val="001F184D"/>
    <w:rsid w:val="001F4828"/>
    <w:rsid w:val="002037EF"/>
    <w:rsid w:val="002531AB"/>
    <w:rsid w:val="002723CE"/>
    <w:rsid w:val="00275607"/>
    <w:rsid w:val="002815EE"/>
    <w:rsid w:val="0028478D"/>
    <w:rsid w:val="0028748C"/>
    <w:rsid w:val="002B2F2B"/>
    <w:rsid w:val="002C03A7"/>
    <w:rsid w:val="002D136E"/>
    <w:rsid w:val="002D55EE"/>
    <w:rsid w:val="00310A83"/>
    <w:rsid w:val="00311B24"/>
    <w:rsid w:val="00312C36"/>
    <w:rsid w:val="0031562B"/>
    <w:rsid w:val="00324EB3"/>
    <w:rsid w:val="00333464"/>
    <w:rsid w:val="003452E6"/>
    <w:rsid w:val="003603CB"/>
    <w:rsid w:val="0036236C"/>
    <w:rsid w:val="003672A9"/>
    <w:rsid w:val="00370901"/>
    <w:rsid w:val="00371C9A"/>
    <w:rsid w:val="0037324C"/>
    <w:rsid w:val="00374DBD"/>
    <w:rsid w:val="0038029F"/>
    <w:rsid w:val="003802D1"/>
    <w:rsid w:val="003B183C"/>
    <w:rsid w:val="003D6472"/>
    <w:rsid w:val="003E6838"/>
    <w:rsid w:val="003E6BEB"/>
    <w:rsid w:val="00414328"/>
    <w:rsid w:val="004164B6"/>
    <w:rsid w:val="00417521"/>
    <w:rsid w:val="00440774"/>
    <w:rsid w:val="00451E26"/>
    <w:rsid w:val="0045224A"/>
    <w:rsid w:val="00452793"/>
    <w:rsid w:val="004535D9"/>
    <w:rsid w:val="0047325C"/>
    <w:rsid w:val="00475FB2"/>
    <w:rsid w:val="00484D37"/>
    <w:rsid w:val="00494D21"/>
    <w:rsid w:val="004A364E"/>
    <w:rsid w:val="004C28B1"/>
    <w:rsid w:val="004E2A25"/>
    <w:rsid w:val="00503482"/>
    <w:rsid w:val="00521918"/>
    <w:rsid w:val="00524326"/>
    <w:rsid w:val="00526715"/>
    <w:rsid w:val="00526A58"/>
    <w:rsid w:val="005316EB"/>
    <w:rsid w:val="00540A8D"/>
    <w:rsid w:val="00586DDA"/>
    <w:rsid w:val="005B3CF3"/>
    <w:rsid w:val="005B7B0B"/>
    <w:rsid w:val="005D4EA5"/>
    <w:rsid w:val="005E596D"/>
    <w:rsid w:val="005E6A4C"/>
    <w:rsid w:val="005F5BED"/>
    <w:rsid w:val="0061651B"/>
    <w:rsid w:val="006168D8"/>
    <w:rsid w:val="00616C60"/>
    <w:rsid w:val="00622B46"/>
    <w:rsid w:val="00663E53"/>
    <w:rsid w:val="00675638"/>
    <w:rsid w:val="0067582D"/>
    <w:rsid w:val="00690776"/>
    <w:rsid w:val="006A3D95"/>
    <w:rsid w:val="006B4BFD"/>
    <w:rsid w:val="006C3960"/>
    <w:rsid w:val="006D151A"/>
    <w:rsid w:val="006E75A8"/>
    <w:rsid w:val="007007EA"/>
    <w:rsid w:val="007109A7"/>
    <w:rsid w:val="00721391"/>
    <w:rsid w:val="00726D21"/>
    <w:rsid w:val="00727B82"/>
    <w:rsid w:val="007343B3"/>
    <w:rsid w:val="00737713"/>
    <w:rsid w:val="00764E4C"/>
    <w:rsid w:val="00776BB0"/>
    <w:rsid w:val="0078263B"/>
    <w:rsid w:val="0079012F"/>
    <w:rsid w:val="007B4537"/>
    <w:rsid w:val="007C1A7B"/>
    <w:rsid w:val="007C2069"/>
    <w:rsid w:val="007D0C19"/>
    <w:rsid w:val="007D325D"/>
    <w:rsid w:val="007D598E"/>
    <w:rsid w:val="007F72A4"/>
    <w:rsid w:val="008023DD"/>
    <w:rsid w:val="0082340E"/>
    <w:rsid w:val="00826E0A"/>
    <w:rsid w:val="00846AA5"/>
    <w:rsid w:val="00847FE8"/>
    <w:rsid w:val="008537F1"/>
    <w:rsid w:val="008555A4"/>
    <w:rsid w:val="00862EA3"/>
    <w:rsid w:val="00881710"/>
    <w:rsid w:val="00887EF9"/>
    <w:rsid w:val="00890D7C"/>
    <w:rsid w:val="0089202C"/>
    <w:rsid w:val="008A1A7B"/>
    <w:rsid w:val="008B70C4"/>
    <w:rsid w:val="008D04D3"/>
    <w:rsid w:val="008D4446"/>
    <w:rsid w:val="008E388A"/>
    <w:rsid w:val="008E4018"/>
    <w:rsid w:val="008E7E5F"/>
    <w:rsid w:val="008F312B"/>
    <w:rsid w:val="0090550B"/>
    <w:rsid w:val="00907326"/>
    <w:rsid w:val="00911825"/>
    <w:rsid w:val="00917919"/>
    <w:rsid w:val="00920C46"/>
    <w:rsid w:val="00932138"/>
    <w:rsid w:val="0093372B"/>
    <w:rsid w:val="00935799"/>
    <w:rsid w:val="009436AF"/>
    <w:rsid w:val="009442EA"/>
    <w:rsid w:val="00944B67"/>
    <w:rsid w:val="00945272"/>
    <w:rsid w:val="009562E6"/>
    <w:rsid w:val="0096467A"/>
    <w:rsid w:val="00965EEB"/>
    <w:rsid w:val="00977E92"/>
    <w:rsid w:val="00995CF9"/>
    <w:rsid w:val="009A1E17"/>
    <w:rsid w:val="009A538A"/>
    <w:rsid w:val="009B06ED"/>
    <w:rsid w:val="009B0E30"/>
    <w:rsid w:val="009B12A6"/>
    <w:rsid w:val="009C3F8A"/>
    <w:rsid w:val="009D1210"/>
    <w:rsid w:val="009E58EA"/>
    <w:rsid w:val="009F25CB"/>
    <w:rsid w:val="009F3007"/>
    <w:rsid w:val="00A230F6"/>
    <w:rsid w:val="00A2771F"/>
    <w:rsid w:val="00A406D9"/>
    <w:rsid w:val="00A50A71"/>
    <w:rsid w:val="00A50DD3"/>
    <w:rsid w:val="00A62EB0"/>
    <w:rsid w:val="00A70407"/>
    <w:rsid w:val="00A7116E"/>
    <w:rsid w:val="00A8283D"/>
    <w:rsid w:val="00A90950"/>
    <w:rsid w:val="00AA2F42"/>
    <w:rsid w:val="00AA300A"/>
    <w:rsid w:val="00AB02F4"/>
    <w:rsid w:val="00AD3269"/>
    <w:rsid w:val="00AE18EB"/>
    <w:rsid w:val="00AE2AA9"/>
    <w:rsid w:val="00B2027B"/>
    <w:rsid w:val="00B2280A"/>
    <w:rsid w:val="00B2313A"/>
    <w:rsid w:val="00B329DA"/>
    <w:rsid w:val="00B37467"/>
    <w:rsid w:val="00B43F7E"/>
    <w:rsid w:val="00BA0E21"/>
    <w:rsid w:val="00BA22C7"/>
    <w:rsid w:val="00BA3164"/>
    <w:rsid w:val="00BB66D7"/>
    <w:rsid w:val="00BE2478"/>
    <w:rsid w:val="00BE3030"/>
    <w:rsid w:val="00BE5602"/>
    <w:rsid w:val="00BE7D3A"/>
    <w:rsid w:val="00BF6F11"/>
    <w:rsid w:val="00C11686"/>
    <w:rsid w:val="00C27B4F"/>
    <w:rsid w:val="00C73490"/>
    <w:rsid w:val="00C96B5E"/>
    <w:rsid w:val="00CB45E5"/>
    <w:rsid w:val="00CB5DD4"/>
    <w:rsid w:val="00CC00A1"/>
    <w:rsid w:val="00CC1542"/>
    <w:rsid w:val="00CC713F"/>
    <w:rsid w:val="00CC79B7"/>
    <w:rsid w:val="00CE3EFF"/>
    <w:rsid w:val="00D06342"/>
    <w:rsid w:val="00D06788"/>
    <w:rsid w:val="00D14C9D"/>
    <w:rsid w:val="00D1651B"/>
    <w:rsid w:val="00D453CB"/>
    <w:rsid w:val="00D63D0B"/>
    <w:rsid w:val="00D64484"/>
    <w:rsid w:val="00D85D63"/>
    <w:rsid w:val="00D87675"/>
    <w:rsid w:val="00D92318"/>
    <w:rsid w:val="00D93E8E"/>
    <w:rsid w:val="00D9426D"/>
    <w:rsid w:val="00DB01C0"/>
    <w:rsid w:val="00DB0C11"/>
    <w:rsid w:val="00DC267D"/>
    <w:rsid w:val="00DD0BD5"/>
    <w:rsid w:val="00DD40CF"/>
    <w:rsid w:val="00DE4950"/>
    <w:rsid w:val="00E076AC"/>
    <w:rsid w:val="00E344B5"/>
    <w:rsid w:val="00E42CC3"/>
    <w:rsid w:val="00E46628"/>
    <w:rsid w:val="00E66495"/>
    <w:rsid w:val="00E664AB"/>
    <w:rsid w:val="00E667B9"/>
    <w:rsid w:val="00E67829"/>
    <w:rsid w:val="00E909EE"/>
    <w:rsid w:val="00EA0417"/>
    <w:rsid w:val="00EE5BC7"/>
    <w:rsid w:val="00EF013A"/>
    <w:rsid w:val="00EF204E"/>
    <w:rsid w:val="00F120F2"/>
    <w:rsid w:val="00F12A32"/>
    <w:rsid w:val="00F13C81"/>
    <w:rsid w:val="00F1709B"/>
    <w:rsid w:val="00F20BA3"/>
    <w:rsid w:val="00F21504"/>
    <w:rsid w:val="00F41A61"/>
    <w:rsid w:val="00F63F1E"/>
    <w:rsid w:val="00F70253"/>
    <w:rsid w:val="00F948C5"/>
    <w:rsid w:val="00F94AB5"/>
    <w:rsid w:val="00FA021B"/>
    <w:rsid w:val="00FA16FC"/>
    <w:rsid w:val="00FA485F"/>
    <w:rsid w:val="00FA7C2E"/>
    <w:rsid w:val="00FC27EF"/>
    <w:rsid w:val="00FC3025"/>
    <w:rsid w:val="00FD67B3"/>
    <w:rsid w:val="00FD73DE"/>
    <w:rsid w:val="00FE4A5A"/>
    <w:rsid w:val="00FF08AC"/>
    <w:rsid w:val="00FF6C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326"/>
  </w:style>
  <w:style w:type="paragraph" w:styleId="1">
    <w:name w:val="heading 1"/>
    <w:basedOn w:val="a"/>
    <w:next w:val="a"/>
    <w:link w:val="10"/>
    <w:qFormat/>
    <w:rsid w:val="00AE18EB"/>
    <w:pPr>
      <w:keepNext/>
      <w:numPr>
        <w:numId w:val="11"/>
      </w:numPr>
      <w:spacing w:after="0" w:line="240" w:lineRule="auto"/>
      <w:jc w:val="center"/>
      <w:outlineLvl w:val="0"/>
    </w:pPr>
    <w:rPr>
      <w:rFonts w:ascii="Times New Roman" w:eastAsia="Times New Roman" w:hAnsi="Times New Roman" w:cs="Times New Roman"/>
      <w:sz w:val="24"/>
      <w:szCs w:val="20"/>
    </w:rPr>
  </w:style>
  <w:style w:type="paragraph" w:styleId="2">
    <w:name w:val="heading 2"/>
    <w:basedOn w:val="a"/>
    <w:next w:val="a"/>
    <w:link w:val="20"/>
    <w:qFormat/>
    <w:rsid w:val="00AE18EB"/>
    <w:pPr>
      <w:keepNext/>
      <w:numPr>
        <w:ilvl w:val="1"/>
        <w:numId w:val="11"/>
      </w:numPr>
      <w:spacing w:after="0" w:line="240" w:lineRule="auto"/>
      <w:outlineLvl w:val="1"/>
    </w:pPr>
    <w:rPr>
      <w:rFonts w:ascii="Times New Roman" w:eastAsia="Times New Roman" w:hAnsi="Times New Roman" w:cs="Times New Roman"/>
      <w:sz w:val="28"/>
      <w:szCs w:val="20"/>
    </w:rPr>
  </w:style>
  <w:style w:type="paragraph" w:styleId="3">
    <w:name w:val="heading 3"/>
    <w:basedOn w:val="a"/>
    <w:next w:val="a"/>
    <w:link w:val="30"/>
    <w:uiPriority w:val="9"/>
    <w:qFormat/>
    <w:rsid w:val="00AE18EB"/>
    <w:pPr>
      <w:keepNext/>
      <w:numPr>
        <w:ilvl w:val="2"/>
        <w:numId w:val="11"/>
      </w:numPr>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iPriority w:val="9"/>
    <w:qFormat/>
    <w:rsid w:val="00AE18EB"/>
    <w:pPr>
      <w:keepNext/>
      <w:numPr>
        <w:ilvl w:val="3"/>
        <w:numId w:val="11"/>
      </w:numPr>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qFormat/>
    <w:rsid w:val="00AE18EB"/>
    <w:pPr>
      <w:numPr>
        <w:ilvl w:val="4"/>
        <w:numId w:val="11"/>
      </w:num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AE18EB"/>
    <w:pPr>
      <w:numPr>
        <w:ilvl w:val="5"/>
        <w:numId w:val="11"/>
      </w:num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AE18EB"/>
    <w:pPr>
      <w:numPr>
        <w:ilvl w:val="6"/>
        <w:numId w:val="11"/>
      </w:num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uiPriority w:val="9"/>
    <w:qFormat/>
    <w:rsid w:val="00AE18EB"/>
    <w:pPr>
      <w:numPr>
        <w:ilvl w:val="7"/>
        <w:numId w:val="11"/>
      </w:num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iPriority w:val="9"/>
    <w:qFormat/>
    <w:rsid w:val="00AE18EB"/>
    <w:pPr>
      <w:numPr>
        <w:ilvl w:val="8"/>
        <w:numId w:val="11"/>
      </w:numPr>
      <w:spacing w:before="240" w:after="60" w:line="240"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9B0E30"/>
  </w:style>
  <w:style w:type="paragraph" w:customStyle="1" w:styleId="msonormal0">
    <w:name w:val="msonormal"/>
    <w:basedOn w:val="a"/>
    <w:rsid w:val="009B0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9B0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9B0E30"/>
    <w:rPr>
      <w:b/>
      <w:bCs/>
    </w:rPr>
  </w:style>
  <w:style w:type="paragraph" w:customStyle="1" w:styleId="rteright">
    <w:name w:val="rteright"/>
    <w:basedOn w:val="a"/>
    <w:rsid w:val="009B0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9B0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9B0E30"/>
    <w:rPr>
      <w:i/>
      <w:iCs/>
    </w:rPr>
  </w:style>
  <w:style w:type="character" w:styleId="a6">
    <w:name w:val="Hyperlink"/>
    <w:basedOn w:val="a0"/>
    <w:semiHidden/>
    <w:unhideWhenUsed/>
    <w:rsid w:val="009B0E30"/>
    <w:rPr>
      <w:color w:val="0000FF"/>
      <w:u w:val="single"/>
    </w:rPr>
  </w:style>
  <w:style w:type="character" w:styleId="a7">
    <w:name w:val="FollowedHyperlink"/>
    <w:basedOn w:val="a0"/>
    <w:uiPriority w:val="99"/>
    <w:semiHidden/>
    <w:unhideWhenUsed/>
    <w:rsid w:val="009B0E30"/>
    <w:rPr>
      <w:color w:val="800080"/>
      <w:u w:val="single"/>
    </w:rPr>
  </w:style>
  <w:style w:type="paragraph" w:customStyle="1" w:styleId="rtejustify">
    <w:name w:val="rtejustify"/>
    <w:basedOn w:val="a"/>
    <w:rsid w:val="009B0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link w:val="a9"/>
    <w:uiPriority w:val="1"/>
    <w:qFormat/>
    <w:rsid w:val="009C3F8A"/>
    <w:pPr>
      <w:widowControl w:val="0"/>
      <w:suppressAutoHyphens/>
      <w:spacing w:after="0" w:line="240" w:lineRule="auto"/>
      <w:ind w:left="794"/>
      <w:jc w:val="both"/>
    </w:pPr>
    <w:rPr>
      <w:rFonts w:ascii="Times New Roman" w:eastAsia="Calibri" w:hAnsi="Times New Roman" w:cs="Mangal"/>
      <w:color w:val="00000A"/>
      <w:kern w:val="1"/>
      <w:sz w:val="24"/>
      <w:szCs w:val="21"/>
      <w:lang w:eastAsia="zh-CN" w:bidi="hi-IN"/>
    </w:rPr>
  </w:style>
  <w:style w:type="character" w:customStyle="1" w:styleId="a9">
    <w:name w:val="Без интервала Знак"/>
    <w:link w:val="a8"/>
    <w:uiPriority w:val="1"/>
    <w:locked/>
    <w:rsid w:val="009C3F8A"/>
    <w:rPr>
      <w:rFonts w:ascii="Times New Roman" w:eastAsia="Calibri" w:hAnsi="Times New Roman" w:cs="Mangal"/>
      <w:color w:val="00000A"/>
      <w:kern w:val="1"/>
      <w:sz w:val="24"/>
      <w:szCs w:val="21"/>
      <w:lang w:eastAsia="zh-CN" w:bidi="hi-IN"/>
    </w:rPr>
  </w:style>
  <w:style w:type="character" w:customStyle="1" w:styleId="apple-converted-space">
    <w:name w:val="apple-converted-space"/>
    <w:basedOn w:val="a0"/>
    <w:rsid w:val="009A1E17"/>
  </w:style>
  <w:style w:type="character" w:customStyle="1" w:styleId="hl">
    <w:name w:val="hl"/>
    <w:basedOn w:val="a0"/>
    <w:rsid w:val="009A1E17"/>
  </w:style>
  <w:style w:type="paragraph" w:styleId="aa">
    <w:name w:val="List Paragraph"/>
    <w:basedOn w:val="a"/>
    <w:uiPriority w:val="34"/>
    <w:qFormat/>
    <w:rsid w:val="0090550B"/>
    <w:pPr>
      <w:ind w:left="720"/>
      <w:contextualSpacing/>
    </w:pPr>
  </w:style>
  <w:style w:type="table" w:styleId="ab">
    <w:name w:val="Table Grid"/>
    <w:basedOn w:val="a1"/>
    <w:uiPriority w:val="59"/>
    <w:rsid w:val="00CE3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Абзац"/>
    <w:basedOn w:val="a"/>
    <w:rsid w:val="00BA22C7"/>
    <w:pPr>
      <w:widowControl w:val="0"/>
      <w:suppressAutoHyphens/>
      <w:spacing w:before="120" w:after="120" w:line="240" w:lineRule="auto"/>
      <w:ind w:firstLine="709"/>
      <w:jc w:val="both"/>
    </w:pPr>
    <w:rPr>
      <w:rFonts w:ascii="Times New Roman" w:eastAsia="DejaVu Sans" w:hAnsi="Times New Roman" w:cs="Times New Roman"/>
      <w:sz w:val="24"/>
      <w:szCs w:val="24"/>
      <w:lang w:eastAsia="he-IL" w:bidi="he-IL"/>
    </w:rPr>
  </w:style>
  <w:style w:type="character" w:customStyle="1" w:styleId="10">
    <w:name w:val="Заголовок 1 Знак"/>
    <w:basedOn w:val="a0"/>
    <w:link w:val="1"/>
    <w:rsid w:val="00AE18EB"/>
    <w:rPr>
      <w:rFonts w:ascii="Times New Roman" w:eastAsia="Times New Roman" w:hAnsi="Times New Roman" w:cs="Times New Roman"/>
      <w:sz w:val="24"/>
      <w:szCs w:val="20"/>
    </w:rPr>
  </w:style>
  <w:style w:type="character" w:customStyle="1" w:styleId="20">
    <w:name w:val="Заголовок 2 Знак"/>
    <w:basedOn w:val="a0"/>
    <w:link w:val="2"/>
    <w:rsid w:val="00AE18EB"/>
    <w:rPr>
      <w:rFonts w:ascii="Times New Roman" w:eastAsia="Times New Roman" w:hAnsi="Times New Roman" w:cs="Times New Roman"/>
      <w:sz w:val="28"/>
      <w:szCs w:val="20"/>
    </w:rPr>
  </w:style>
  <w:style w:type="character" w:customStyle="1" w:styleId="30">
    <w:name w:val="Заголовок 3 Знак"/>
    <w:basedOn w:val="a0"/>
    <w:link w:val="3"/>
    <w:uiPriority w:val="9"/>
    <w:rsid w:val="00AE18EB"/>
    <w:rPr>
      <w:rFonts w:ascii="Cambria" w:eastAsia="Times New Roman" w:hAnsi="Cambria" w:cs="Times New Roman"/>
      <w:b/>
      <w:bCs/>
      <w:sz w:val="26"/>
      <w:szCs w:val="26"/>
    </w:rPr>
  </w:style>
  <w:style w:type="character" w:customStyle="1" w:styleId="40">
    <w:name w:val="Заголовок 4 Знак"/>
    <w:basedOn w:val="a0"/>
    <w:link w:val="4"/>
    <w:uiPriority w:val="9"/>
    <w:rsid w:val="00AE18EB"/>
    <w:rPr>
      <w:rFonts w:ascii="Calibri" w:eastAsia="Times New Roman" w:hAnsi="Calibri" w:cs="Times New Roman"/>
      <w:b/>
      <w:bCs/>
      <w:sz w:val="28"/>
      <w:szCs w:val="28"/>
    </w:rPr>
  </w:style>
  <w:style w:type="character" w:customStyle="1" w:styleId="50">
    <w:name w:val="Заголовок 5 Знак"/>
    <w:basedOn w:val="a0"/>
    <w:link w:val="5"/>
    <w:uiPriority w:val="9"/>
    <w:rsid w:val="00AE18EB"/>
    <w:rPr>
      <w:rFonts w:ascii="Calibri" w:eastAsia="Times New Roman" w:hAnsi="Calibri" w:cs="Times New Roman"/>
      <w:b/>
      <w:bCs/>
      <w:i/>
      <w:iCs/>
      <w:sz w:val="26"/>
      <w:szCs w:val="26"/>
    </w:rPr>
  </w:style>
  <w:style w:type="character" w:customStyle="1" w:styleId="60">
    <w:name w:val="Заголовок 6 Знак"/>
    <w:basedOn w:val="a0"/>
    <w:link w:val="6"/>
    <w:rsid w:val="00AE18EB"/>
    <w:rPr>
      <w:rFonts w:ascii="Times New Roman" w:eastAsia="Times New Roman" w:hAnsi="Times New Roman" w:cs="Times New Roman"/>
      <w:b/>
      <w:bCs/>
    </w:rPr>
  </w:style>
  <w:style w:type="character" w:customStyle="1" w:styleId="70">
    <w:name w:val="Заголовок 7 Знак"/>
    <w:basedOn w:val="a0"/>
    <w:link w:val="7"/>
    <w:rsid w:val="00AE18EB"/>
    <w:rPr>
      <w:rFonts w:ascii="Times New Roman" w:eastAsia="Times New Roman" w:hAnsi="Times New Roman" w:cs="Times New Roman"/>
      <w:sz w:val="24"/>
      <w:szCs w:val="24"/>
    </w:rPr>
  </w:style>
  <w:style w:type="character" w:customStyle="1" w:styleId="80">
    <w:name w:val="Заголовок 8 Знак"/>
    <w:basedOn w:val="a0"/>
    <w:link w:val="8"/>
    <w:uiPriority w:val="9"/>
    <w:rsid w:val="00AE18EB"/>
    <w:rPr>
      <w:rFonts w:ascii="Calibri" w:eastAsia="Times New Roman" w:hAnsi="Calibri" w:cs="Times New Roman"/>
      <w:i/>
      <w:iCs/>
      <w:sz w:val="24"/>
      <w:szCs w:val="24"/>
    </w:rPr>
  </w:style>
  <w:style w:type="character" w:customStyle="1" w:styleId="90">
    <w:name w:val="Заголовок 9 Знак"/>
    <w:basedOn w:val="a0"/>
    <w:link w:val="9"/>
    <w:uiPriority w:val="9"/>
    <w:rsid w:val="00AE18EB"/>
    <w:rPr>
      <w:rFonts w:ascii="Cambria" w:eastAsia="Times New Roman" w:hAnsi="Cambria" w:cs="Times New Roman"/>
    </w:rPr>
  </w:style>
  <w:style w:type="paragraph" w:styleId="ad">
    <w:name w:val="footer"/>
    <w:basedOn w:val="a"/>
    <w:link w:val="ae"/>
    <w:uiPriority w:val="99"/>
    <w:rsid w:val="00AE18E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e">
    <w:name w:val="Нижний колонтитул Знак"/>
    <w:basedOn w:val="a0"/>
    <w:link w:val="ad"/>
    <w:uiPriority w:val="99"/>
    <w:rsid w:val="00AE18EB"/>
    <w:rPr>
      <w:rFonts w:ascii="Times New Roman" w:eastAsia="Times New Roman" w:hAnsi="Times New Roman" w:cs="Times New Roman"/>
      <w:sz w:val="24"/>
      <w:szCs w:val="24"/>
    </w:rPr>
  </w:style>
  <w:style w:type="character" w:styleId="af">
    <w:name w:val="page number"/>
    <w:basedOn w:val="a0"/>
    <w:rsid w:val="00AE18EB"/>
  </w:style>
  <w:style w:type="paragraph" w:styleId="af0">
    <w:name w:val="Body Text"/>
    <w:basedOn w:val="a"/>
    <w:link w:val="af1"/>
    <w:rsid w:val="00AE18EB"/>
    <w:pPr>
      <w:spacing w:after="0" w:line="240" w:lineRule="auto"/>
      <w:jc w:val="center"/>
    </w:pPr>
    <w:rPr>
      <w:rFonts w:ascii="Times New Roman" w:eastAsia="Times New Roman" w:hAnsi="Times New Roman" w:cs="Times New Roman"/>
      <w:b/>
      <w:i/>
      <w:sz w:val="24"/>
      <w:szCs w:val="20"/>
    </w:rPr>
  </w:style>
  <w:style w:type="character" w:customStyle="1" w:styleId="af1">
    <w:name w:val="Основной текст Знак"/>
    <w:basedOn w:val="a0"/>
    <w:link w:val="af0"/>
    <w:rsid w:val="00AE18EB"/>
    <w:rPr>
      <w:rFonts w:ascii="Times New Roman" w:eastAsia="Times New Roman" w:hAnsi="Times New Roman" w:cs="Times New Roman"/>
      <w:b/>
      <w:i/>
      <w:sz w:val="24"/>
      <w:szCs w:val="20"/>
    </w:rPr>
  </w:style>
  <w:style w:type="paragraph" w:styleId="21">
    <w:name w:val="Body Text 2"/>
    <w:basedOn w:val="a"/>
    <w:link w:val="22"/>
    <w:rsid w:val="00AE18E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AE18EB"/>
    <w:rPr>
      <w:rFonts w:ascii="Times New Roman" w:eastAsia="Times New Roman" w:hAnsi="Times New Roman" w:cs="Times New Roman"/>
      <w:sz w:val="24"/>
      <w:szCs w:val="24"/>
    </w:rPr>
  </w:style>
  <w:style w:type="paragraph" w:styleId="af2">
    <w:name w:val="Title"/>
    <w:basedOn w:val="a"/>
    <w:link w:val="af3"/>
    <w:uiPriority w:val="10"/>
    <w:qFormat/>
    <w:rsid w:val="00AE18EB"/>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10"/>
    <w:rsid w:val="00AE18EB"/>
    <w:rPr>
      <w:rFonts w:ascii="Times New Roman" w:eastAsia="Times New Roman" w:hAnsi="Times New Roman" w:cs="Times New Roman"/>
      <w:sz w:val="28"/>
      <w:szCs w:val="20"/>
    </w:rPr>
  </w:style>
  <w:style w:type="paragraph" w:styleId="af4">
    <w:name w:val="caption"/>
    <w:basedOn w:val="a"/>
    <w:next w:val="a"/>
    <w:qFormat/>
    <w:rsid w:val="00AE18EB"/>
    <w:pPr>
      <w:spacing w:after="0" w:line="240" w:lineRule="auto"/>
      <w:ind w:left="12240" w:firstLine="720"/>
      <w:jc w:val="center"/>
    </w:pPr>
    <w:rPr>
      <w:rFonts w:ascii="Times New Roman" w:eastAsia="Times New Roman" w:hAnsi="Times New Roman" w:cs="Times New Roman"/>
      <w:sz w:val="24"/>
      <w:szCs w:val="20"/>
      <w:lang w:eastAsia="ru-RU"/>
    </w:rPr>
  </w:style>
  <w:style w:type="paragraph" w:customStyle="1" w:styleId="af5">
    <w:name w:val="С текст"/>
    <w:rsid w:val="00AE18EB"/>
    <w:pPr>
      <w:tabs>
        <w:tab w:val="left" w:pos="397"/>
      </w:tabs>
      <w:autoSpaceDE w:val="0"/>
      <w:autoSpaceDN w:val="0"/>
      <w:adjustRightInd w:val="0"/>
      <w:spacing w:after="0" w:line="240" w:lineRule="auto"/>
      <w:ind w:firstLine="198"/>
      <w:jc w:val="both"/>
    </w:pPr>
    <w:rPr>
      <w:rFonts w:ascii="Arial" w:eastAsia="Times New Roman" w:hAnsi="Arial" w:cs="Arial"/>
      <w:color w:val="000000"/>
      <w:sz w:val="18"/>
      <w:szCs w:val="18"/>
      <w:lang w:val="en-US" w:bidi="en-US"/>
    </w:rPr>
  </w:style>
  <w:style w:type="paragraph" w:customStyle="1" w:styleId="12">
    <w:name w:val="Обычный1"/>
    <w:rsid w:val="00AE18EB"/>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ctive1">
    <w:name w:val="active1"/>
    <w:rsid w:val="00AE18EB"/>
    <w:rPr>
      <w:b/>
      <w:bCs/>
      <w:color w:val="FF0000"/>
    </w:rPr>
  </w:style>
  <w:style w:type="paragraph" w:styleId="31">
    <w:name w:val="Body Text 3"/>
    <w:basedOn w:val="a"/>
    <w:link w:val="32"/>
    <w:uiPriority w:val="99"/>
    <w:semiHidden/>
    <w:unhideWhenUsed/>
    <w:rsid w:val="00AE18EB"/>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uiPriority w:val="99"/>
    <w:semiHidden/>
    <w:rsid w:val="00AE18EB"/>
    <w:rPr>
      <w:rFonts w:ascii="Times New Roman" w:eastAsia="Times New Roman" w:hAnsi="Times New Roman" w:cs="Times New Roman"/>
      <w:sz w:val="16"/>
      <w:szCs w:val="16"/>
    </w:rPr>
  </w:style>
  <w:style w:type="paragraph" w:styleId="af6">
    <w:name w:val="Body Text Indent"/>
    <w:basedOn w:val="a"/>
    <w:link w:val="af7"/>
    <w:uiPriority w:val="99"/>
    <w:semiHidden/>
    <w:unhideWhenUsed/>
    <w:rsid w:val="00AE18EB"/>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AE18EB"/>
    <w:rPr>
      <w:rFonts w:ascii="Times New Roman" w:eastAsia="Times New Roman" w:hAnsi="Times New Roman" w:cs="Times New Roman"/>
      <w:sz w:val="24"/>
      <w:szCs w:val="24"/>
    </w:rPr>
  </w:style>
  <w:style w:type="paragraph" w:styleId="23">
    <w:name w:val="Body Text Indent 2"/>
    <w:basedOn w:val="a"/>
    <w:link w:val="24"/>
    <w:uiPriority w:val="99"/>
    <w:semiHidden/>
    <w:unhideWhenUsed/>
    <w:rsid w:val="00AE18EB"/>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AE18EB"/>
    <w:rPr>
      <w:rFonts w:ascii="Times New Roman" w:eastAsia="Times New Roman" w:hAnsi="Times New Roman" w:cs="Times New Roman"/>
      <w:sz w:val="24"/>
      <w:szCs w:val="24"/>
    </w:rPr>
  </w:style>
  <w:style w:type="paragraph" w:styleId="af8">
    <w:name w:val="header"/>
    <w:basedOn w:val="a"/>
    <w:link w:val="af9"/>
    <w:uiPriority w:val="99"/>
    <w:semiHidden/>
    <w:unhideWhenUsed/>
    <w:rsid w:val="00AE18E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semiHidden/>
    <w:rsid w:val="00AE18EB"/>
    <w:rPr>
      <w:rFonts w:ascii="Times New Roman" w:eastAsia="Times New Roman" w:hAnsi="Times New Roman" w:cs="Times New Roman"/>
      <w:sz w:val="24"/>
      <w:szCs w:val="24"/>
    </w:rPr>
  </w:style>
  <w:style w:type="paragraph" w:styleId="afa">
    <w:name w:val="footnote text"/>
    <w:basedOn w:val="a"/>
    <w:link w:val="afb"/>
    <w:semiHidden/>
    <w:unhideWhenUsed/>
    <w:qFormat/>
    <w:rsid w:val="00AE18EB"/>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0"/>
    <w:link w:val="afa"/>
    <w:semiHidden/>
    <w:rsid w:val="00AE18EB"/>
    <w:rPr>
      <w:rFonts w:ascii="Times New Roman" w:eastAsia="Times New Roman" w:hAnsi="Times New Roman" w:cs="Times New Roman"/>
      <w:sz w:val="20"/>
      <w:szCs w:val="20"/>
      <w:lang w:eastAsia="ru-RU"/>
    </w:rPr>
  </w:style>
  <w:style w:type="character" w:styleId="afc">
    <w:name w:val="footnote reference"/>
    <w:semiHidden/>
    <w:unhideWhenUsed/>
    <w:qFormat/>
    <w:rsid w:val="00AE18EB"/>
    <w:rPr>
      <w:vertAlign w:val="superscript"/>
    </w:rPr>
  </w:style>
  <w:style w:type="paragraph" w:customStyle="1" w:styleId="afd">
    <w:name w:val="Текст в заданном формате"/>
    <w:basedOn w:val="a"/>
    <w:rsid w:val="00AE18EB"/>
    <w:pPr>
      <w:suppressAutoHyphens/>
      <w:spacing w:after="0" w:line="240" w:lineRule="auto"/>
    </w:pPr>
    <w:rPr>
      <w:rFonts w:ascii="Courier New" w:eastAsia="Courier New" w:hAnsi="Courier New" w:cs="Courier New"/>
      <w:color w:val="000000"/>
      <w:w w:val="90"/>
      <w:sz w:val="20"/>
      <w:szCs w:val="20"/>
      <w:lang w:eastAsia="ar-SA"/>
    </w:rPr>
  </w:style>
  <w:style w:type="table" w:customStyle="1" w:styleId="13">
    <w:name w:val="Сетка таблицы1"/>
    <w:basedOn w:val="a1"/>
    <w:next w:val="ab"/>
    <w:uiPriority w:val="59"/>
    <w:rsid w:val="00AE18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b"/>
    <w:uiPriority w:val="59"/>
    <w:rsid w:val="00AE18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alloon Text"/>
    <w:basedOn w:val="a"/>
    <w:link w:val="aff"/>
    <w:uiPriority w:val="99"/>
    <w:semiHidden/>
    <w:unhideWhenUsed/>
    <w:rsid w:val="00AE18EB"/>
    <w:pPr>
      <w:spacing w:after="0" w:line="240" w:lineRule="auto"/>
    </w:pPr>
    <w:rPr>
      <w:rFonts w:ascii="Tahoma" w:eastAsia="Times New Roman" w:hAnsi="Tahoma" w:cs="Times New Roman"/>
      <w:sz w:val="16"/>
      <w:szCs w:val="16"/>
    </w:rPr>
  </w:style>
  <w:style w:type="character" w:customStyle="1" w:styleId="aff">
    <w:name w:val="Текст выноски Знак"/>
    <w:basedOn w:val="a0"/>
    <w:link w:val="afe"/>
    <w:uiPriority w:val="99"/>
    <w:semiHidden/>
    <w:rsid w:val="00AE18EB"/>
    <w:rPr>
      <w:rFonts w:ascii="Tahoma" w:eastAsia="Times New Roman" w:hAnsi="Tahoma" w:cs="Times New Roman"/>
      <w:sz w:val="16"/>
      <w:szCs w:val="16"/>
    </w:rPr>
  </w:style>
  <w:style w:type="character" w:customStyle="1" w:styleId="WW8Num36z7">
    <w:name w:val="WW8Num36z7"/>
    <w:rsid w:val="00AE18EB"/>
  </w:style>
  <w:style w:type="character" w:customStyle="1" w:styleId="aff0">
    <w:name w:val="Привязка сноски"/>
    <w:rsid w:val="00AE18EB"/>
    <w:rPr>
      <w:vertAlign w:val="superscript"/>
    </w:rPr>
  </w:style>
  <w:style w:type="paragraph" w:customStyle="1" w:styleId="Default">
    <w:name w:val="Default"/>
    <w:rsid w:val="00847F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6">
    <w:name w:val="Основной текст (2)_"/>
    <w:basedOn w:val="a0"/>
    <w:link w:val="27"/>
    <w:rsid w:val="008B70C4"/>
    <w:rPr>
      <w:rFonts w:ascii="Times New Roman" w:eastAsia="Times New Roman" w:hAnsi="Times New Roman"/>
      <w:shd w:val="clear" w:color="auto" w:fill="FFFFFF"/>
    </w:rPr>
  </w:style>
  <w:style w:type="paragraph" w:customStyle="1" w:styleId="27">
    <w:name w:val="Основной текст (2)"/>
    <w:basedOn w:val="a"/>
    <w:link w:val="26"/>
    <w:rsid w:val="008B70C4"/>
    <w:pPr>
      <w:widowControl w:val="0"/>
      <w:shd w:val="clear" w:color="auto" w:fill="FFFFFF"/>
      <w:spacing w:after="0" w:line="245" w:lineRule="exact"/>
    </w:pPr>
    <w:rPr>
      <w:rFonts w:ascii="Times New Roman" w:eastAsia="Times New Roman" w:hAnsi="Times New Roman"/>
    </w:rPr>
  </w:style>
</w:styles>
</file>

<file path=word/webSettings.xml><?xml version="1.0" encoding="utf-8"?>
<w:webSettings xmlns:r="http://schemas.openxmlformats.org/officeDocument/2006/relationships" xmlns:w="http://schemas.openxmlformats.org/wordprocessingml/2006/main">
  <w:divs>
    <w:div w:id="307321409">
      <w:bodyDiv w:val="1"/>
      <w:marLeft w:val="0"/>
      <w:marRight w:val="0"/>
      <w:marTop w:val="0"/>
      <w:marBottom w:val="0"/>
      <w:divBdr>
        <w:top w:val="none" w:sz="0" w:space="0" w:color="auto"/>
        <w:left w:val="none" w:sz="0" w:space="0" w:color="auto"/>
        <w:bottom w:val="none" w:sz="0" w:space="0" w:color="auto"/>
        <w:right w:val="none" w:sz="0" w:space="0" w:color="auto"/>
      </w:divBdr>
      <w:divsChild>
        <w:div w:id="1950551847">
          <w:marLeft w:val="0"/>
          <w:marRight w:val="0"/>
          <w:marTop w:val="0"/>
          <w:marBottom w:val="0"/>
          <w:divBdr>
            <w:top w:val="none" w:sz="0" w:space="0" w:color="auto"/>
            <w:left w:val="none" w:sz="0" w:space="0" w:color="auto"/>
            <w:bottom w:val="none" w:sz="0" w:space="0" w:color="auto"/>
            <w:right w:val="none" w:sz="0" w:space="0" w:color="auto"/>
          </w:divBdr>
        </w:div>
        <w:div w:id="1319655303">
          <w:marLeft w:val="0"/>
          <w:marRight w:val="0"/>
          <w:marTop w:val="0"/>
          <w:marBottom w:val="0"/>
          <w:divBdr>
            <w:top w:val="none" w:sz="0" w:space="0" w:color="auto"/>
            <w:left w:val="none" w:sz="0" w:space="0" w:color="auto"/>
            <w:bottom w:val="none" w:sz="0" w:space="0" w:color="auto"/>
            <w:right w:val="none" w:sz="0" w:space="0" w:color="auto"/>
          </w:divBdr>
        </w:div>
        <w:div w:id="1724913237">
          <w:marLeft w:val="0"/>
          <w:marRight w:val="0"/>
          <w:marTop w:val="0"/>
          <w:marBottom w:val="0"/>
          <w:divBdr>
            <w:top w:val="none" w:sz="0" w:space="0" w:color="auto"/>
            <w:left w:val="none" w:sz="0" w:space="0" w:color="auto"/>
            <w:bottom w:val="none" w:sz="0" w:space="0" w:color="auto"/>
            <w:right w:val="none" w:sz="0" w:space="0" w:color="auto"/>
          </w:divBdr>
        </w:div>
        <w:div w:id="1265186174">
          <w:marLeft w:val="0"/>
          <w:marRight w:val="0"/>
          <w:marTop w:val="0"/>
          <w:marBottom w:val="0"/>
          <w:divBdr>
            <w:top w:val="none" w:sz="0" w:space="0" w:color="auto"/>
            <w:left w:val="none" w:sz="0" w:space="0" w:color="auto"/>
            <w:bottom w:val="none" w:sz="0" w:space="0" w:color="auto"/>
            <w:right w:val="none" w:sz="0" w:space="0" w:color="auto"/>
          </w:divBdr>
        </w:div>
        <w:div w:id="1236818518">
          <w:marLeft w:val="0"/>
          <w:marRight w:val="0"/>
          <w:marTop w:val="0"/>
          <w:marBottom w:val="0"/>
          <w:divBdr>
            <w:top w:val="none" w:sz="0" w:space="0" w:color="auto"/>
            <w:left w:val="none" w:sz="0" w:space="0" w:color="auto"/>
            <w:bottom w:val="none" w:sz="0" w:space="0" w:color="auto"/>
            <w:right w:val="none" w:sz="0" w:space="0" w:color="auto"/>
          </w:divBdr>
        </w:div>
        <w:div w:id="766848970">
          <w:marLeft w:val="0"/>
          <w:marRight w:val="0"/>
          <w:marTop w:val="0"/>
          <w:marBottom w:val="0"/>
          <w:divBdr>
            <w:top w:val="none" w:sz="0" w:space="0" w:color="auto"/>
            <w:left w:val="none" w:sz="0" w:space="0" w:color="auto"/>
            <w:bottom w:val="none" w:sz="0" w:space="0" w:color="auto"/>
            <w:right w:val="none" w:sz="0" w:space="0" w:color="auto"/>
          </w:divBdr>
        </w:div>
        <w:div w:id="1590851596">
          <w:marLeft w:val="0"/>
          <w:marRight w:val="0"/>
          <w:marTop w:val="0"/>
          <w:marBottom w:val="0"/>
          <w:divBdr>
            <w:top w:val="none" w:sz="0" w:space="0" w:color="auto"/>
            <w:left w:val="none" w:sz="0" w:space="0" w:color="auto"/>
            <w:bottom w:val="none" w:sz="0" w:space="0" w:color="auto"/>
            <w:right w:val="none" w:sz="0" w:space="0" w:color="auto"/>
          </w:divBdr>
        </w:div>
        <w:div w:id="66616805">
          <w:marLeft w:val="0"/>
          <w:marRight w:val="0"/>
          <w:marTop w:val="0"/>
          <w:marBottom w:val="0"/>
          <w:divBdr>
            <w:top w:val="none" w:sz="0" w:space="0" w:color="auto"/>
            <w:left w:val="none" w:sz="0" w:space="0" w:color="auto"/>
            <w:bottom w:val="none" w:sz="0" w:space="0" w:color="auto"/>
            <w:right w:val="none" w:sz="0" w:space="0" w:color="auto"/>
          </w:divBdr>
        </w:div>
        <w:div w:id="1982340912">
          <w:marLeft w:val="0"/>
          <w:marRight w:val="0"/>
          <w:marTop w:val="0"/>
          <w:marBottom w:val="0"/>
          <w:divBdr>
            <w:top w:val="none" w:sz="0" w:space="0" w:color="auto"/>
            <w:left w:val="none" w:sz="0" w:space="0" w:color="auto"/>
            <w:bottom w:val="none" w:sz="0" w:space="0" w:color="auto"/>
            <w:right w:val="none" w:sz="0" w:space="0" w:color="auto"/>
          </w:divBdr>
        </w:div>
        <w:div w:id="79715741">
          <w:marLeft w:val="0"/>
          <w:marRight w:val="0"/>
          <w:marTop w:val="0"/>
          <w:marBottom w:val="0"/>
          <w:divBdr>
            <w:top w:val="none" w:sz="0" w:space="0" w:color="auto"/>
            <w:left w:val="none" w:sz="0" w:space="0" w:color="auto"/>
            <w:bottom w:val="none" w:sz="0" w:space="0" w:color="auto"/>
            <w:right w:val="none" w:sz="0" w:space="0" w:color="auto"/>
          </w:divBdr>
        </w:div>
        <w:div w:id="2103866903">
          <w:marLeft w:val="0"/>
          <w:marRight w:val="0"/>
          <w:marTop w:val="0"/>
          <w:marBottom w:val="0"/>
          <w:divBdr>
            <w:top w:val="none" w:sz="0" w:space="0" w:color="auto"/>
            <w:left w:val="none" w:sz="0" w:space="0" w:color="auto"/>
            <w:bottom w:val="none" w:sz="0" w:space="0" w:color="auto"/>
            <w:right w:val="none" w:sz="0" w:space="0" w:color="auto"/>
          </w:divBdr>
        </w:div>
        <w:div w:id="10301717">
          <w:marLeft w:val="0"/>
          <w:marRight w:val="0"/>
          <w:marTop w:val="0"/>
          <w:marBottom w:val="0"/>
          <w:divBdr>
            <w:top w:val="none" w:sz="0" w:space="0" w:color="auto"/>
            <w:left w:val="none" w:sz="0" w:space="0" w:color="auto"/>
            <w:bottom w:val="none" w:sz="0" w:space="0" w:color="auto"/>
            <w:right w:val="none" w:sz="0" w:space="0" w:color="auto"/>
          </w:divBdr>
        </w:div>
        <w:div w:id="2061518305">
          <w:marLeft w:val="0"/>
          <w:marRight w:val="0"/>
          <w:marTop w:val="0"/>
          <w:marBottom w:val="0"/>
          <w:divBdr>
            <w:top w:val="none" w:sz="0" w:space="0" w:color="auto"/>
            <w:left w:val="none" w:sz="0" w:space="0" w:color="auto"/>
            <w:bottom w:val="none" w:sz="0" w:space="0" w:color="auto"/>
            <w:right w:val="none" w:sz="0" w:space="0" w:color="auto"/>
          </w:divBdr>
        </w:div>
        <w:div w:id="2002002406">
          <w:marLeft w:val="0"/>
          <w:marRight w:val="0"/>
          <w:marTop w:val="0"/>
          <w:marBottom w:val="0"/>
          <w:divBdr>
            <w:top w:val="none" w:sz="0" w:space="0" w:color="auto"/>
            <w:left w:val="none" w:sz="0" w:space="0" w:color="auto"/>
            <w:bottom w:val="none" w:sz="0" w:space="0" w:color="auto"/>
            <w:right w:val="none" w:sz="0" w:space="0" w:color="auto"/>
          </w:divBdr>
        </w:div>
        <w:div w:id="284235897">
          <w:marLeft w:val="0"/>
          <w:marRight w:val="0"/>
          <w:marTop w:val="0"/>
          <w:marBottom w:val="0"/>
          <w:divBdr>
            <w:top w:val="none" w:sz="0" w:space="0" w:color="auto"/>
            <w:left w:val="none" w:sz="0" w:space="0" w:color="auto"/>
            <w:bottom w:val="none" w:sz="0" w:space="0" w:color="auto"/>
            <w:right w:val="none" w:sz="0" w:space="0" w:color="auto"/>
          </w:divBdr>
        </w:div>
        <w:div w:id="1711029613">
          <w:marLeft w:val="0"/>
          <w:marRight w:val="0"/>
          <w:marTop w:val="0"/>
          <w:marBottom w:val="0"/>
          <w:divBdr>
            <w:top w:val="none" w:sz="0" w:space="0" w:color="auto"/>
            <w:left w:val="none" w:sz="0" w:space="0" w:color="auto"/>
            <w:bottom w:val="none" w:sz="0" w:space="0" w:color="auto"/>
            <w:right w:val="none" w:sz="0" w:space="0" w:color="auto"/>
          </w:divBdr>
        </w:div>
        <w:div w:id="738555123">
          <w:marLeft w:val="0"/>
          <w:marRight w:val="0"/>
          <w:marTop w:val="0"/>
          <w:marBottom w:val="0"/>
          <w:divBdr>
            <w:top w:val="none" w:sz="0" w:space="0" w:color="auto"/>
            <w:left w:val="none" w:sz="0" w:space="0" w:color="auto"/>
            <w:bottom w:val="none" w:sz="0" w:space="0" w:color="auto"/>
            <w:right w:val="none" w:sz="0" w:space="0" w:color="auto"/>
          </w:divBdr>
        </w:div>
        <w:div w:id="952981428">
          <w:marLeft w:val="0"/>
          <w:marRight w:val="0"/>
          <w:marTop w:val="0"/>
          <w:marBottom w:val="0"/>
          <w:divBdr>
            <w:top w:val="none" w:sz="0" w:space="0" w:color="auto"/>
            <w:left w:val="none" w:sz="0" w:space="0" w:color="auto"/>
            <w:bottom w:val="none" w:sz="0" w:space="0" w:color="auto"/>
            <w:right w:val="none" w:sz="0" w:space="0" w:color="auto"/>
          </w:divBdr>
        </w:div>
        <w:div w:id="929776938">
          <w:marLeft w:val="0"/>
          <w:marRight w:val="0"/>
          <w:marTop w:val="0"/>
          <w:marBottom w:val="0"/>
          <w:divBdr>
            <w:top w:val="none" w:sz="0" w:space="0" w:color="auto"/>
            <w:left w:val="none" w:sz="0" w:space="0" w:color="auto"/>
            <w:bottom w:val="none" w:sz="0" w:space="0" w:color="auto"/>
            <w:right w:val="none" w:sz="0" w:space="0" w:color="auto"/>
          </w:divBdr>
        </w:div>
        <w:div w:id="1863200029">
          <w:marLeft w:val="0"/>
          <w:marRight w:val="0"/>
          <w:marTop w:val="0"/>
          <w:marBottom w:val="0"/>
          <w:divBdr>
            <w:top w:val="none" w:sz="0" w:space="0" w:color="auto"/>
            <w:left w:val="none" w:sz="0" w:space="0" w:color="auto"/>
            <w:bottom w:val="none" w:sz="0" w:space="0" w:color="auto"/>
            <w:right w:val="none" w:sz="0" w:space="0" w:color="auto"/>
          </w:divBdr>
        </w:div>
        <w:div w:id="1321805961">
          <w:marLeft w:val="0"/>
          <w:marRight w:val="0"/>
          <w:marTop w:val="0"/>
          <w:marBottom w:val="0"/>
          <w:divBdr>
            <w:top w:val="none" w:sz="0" w:space="0" w:color="auto"/>
            <w:left w:val="none" w:sz="0" w:space="0" w:color="auto"/>
            <w:bottom w:val="none" w:sz="0" w:space="0" w:color="auto"/>
            <w:right w:val="none" w:sz="0" w:space="0" w:color="auto"/>
          </w:divBdr>
        </w:div>
        <w:div w:id="413865354">
          <w:marLeft w:val="0"/>
          <w:marRight w:val="0"/>
          <w:marTop w:val="0"/>
          <w:marBottom w:val="0"/>
          <w:divBdr>
            <w:top w:val="none" w:sz="0" w:space="0" w:color="auto"/>
            <w:left w:val="none" w:sz="0" w:space="0" w:color="auto"/>
            <w:bottom w:val="none" w:sz="0" w:space="0" w:color="auto"/>
            <w:right w:val="none" w:sz="0" w:space="0" w:color="auto"/>
          </w:divBdr>
        </w:div>
        <w:div w:id="1309700498">
          <w:marLeft w:val="0"/>
          <w:marRight w:val="0"/>
          <w:marTop w:val="0"/>
          <w:marBottom w:val="0"/>
          <w:divBdr>
            <w:top w:val="none" w:sz="0" w:space="0" w:color="auto"/>
            <w:left w:val="none" w:sz="0" w:space="0" w:color="auto"/>
            <w:bottom w:val="none" w:sz="0" w:space="0" w:color="auto"/>
            <w:right w:val="none" w:sz="0" w:space="0" w:color="auto"/>
          </w:divBdr>
        </w:div>
        <w:div w:id="217863368">
          <w:marLeft w:val="0"/>
          <w:marRight w:val="0"/>
          <w:marTop w:val="0"/>
          <w:marBottom w:val="0"/>
          <w:divBdr>
            <w:top w:val="none" w:sz="0" w:space="0" w:color="auto"/>
            <w:left w:val="none" w:sz="0" w:space="0" w:color="auto"/>
            <w:bottom w:val="none" w:sz="0" w:space="0" w:color="auto"/>
            <w:right w:val="none" w:sz="0" w:space="0" w:color="auto"/>
          </w:divBdr>
        </w:div>
        <w:div w:id="795293780">
          <w:marLeft w:val="0"/>
          <w:marRight w:val="0"/>
          <w:marTop w:val="0"/>
          <w:marBottom w:val="0"/>
          <w:divBdr>
            <w:top w:val="none" w:sz="0" w:space="0" w:color="auto"/>
            <w:left w:val="none" w:sz="0" w:space="0" w:color="auto"/>
            <w:bottom w:val="none" w:sz="0" w:space="0" w:color="auto"/>
            <w:right w:val="none" w:sz="0" w:space="0" w:color="auto"/>
          </w:divBdr>
        </w:div>
        <w:div w:id="2077434796">
          <w:marLeft w:val="0"/>
          <w:marRight w:val="0"/>
          <w:marTop w:val="0"/>
          <w:marBottom w:val="0"/>
          <w:divBdr>
            <w:top w:val="none" w:sz="0" w:space="0" w:color="auto"/>
            <w:left w:val="none" w:sz="0" w:space="0" w:color="auto"/>
            <w:bottom w:val="none" w:sz="0" w:space="0" w:color="auto"/>
            <w:right w:val="none" w:sz="0" w:space="0" w:color="auto"/>
          </w:divBdr>
        </w:div>
        <w:div w:id="338502773">
          <w:marLeft w:val="0"/>
          <w:marRight w:val="0"/>
          <w:marTop w:val="0"/>
          <w:marBottom w:val="0"/>
          <w:divBdr>
            <w:top w:val="none" w:sz="0" w:space="0" w:color="auto"/>
            <w:left w:val="none" w:sz="0" w:space="0" w:color="auto"/>
            <w:bottom w:val="none" w:sz="0" w:space="0" w:color="auto"/>
            <w:right w:val="none" w:sz="0" w:space="0" w:color="auto"/>
          </w:divBdr>
        </w:div>
        <w:div w:id="935941587">
          <w:marLeft w:val="0"/>
          <w:marRight w:val="0"/>
          <w:marTop w:val="0"/>
          <w:marBottom w:val="0"/>
          <w:divBdr>
            <w:top w:val="none" w:sz="0" w:space="0" w:color="auto"/>
            <w:left w:val="none" w:sz="0" w:space="0" w:color="auto"/>
            <w:bottom w:val="none" w:sz="0" w:space="0" w:color="auto"/>
            <w:right w:val="none" w:sz="0" w:space="0" w:color="auto"/>
          </w:divBdr>
        </w:div>
        <w:div w:id="805437539">
          <w:marLeft w:val="0"/>
          <w:marRight w:val="0"/>
          <w:marTop w:val="0"/>
          <w:marBottom w:val="0"/>
          <w:divBdr>
            <w:top w:val="none" w:sz="0" w:space="0" w:color="auto"/>
            <w:left w:val="none" w:sz="0" w:space="0" w:color="auto"/>
            <w:bottom w:val="none" w:sz="0" w:space="0" w:color="auto"/>
            <w:right w:val="none" w:sz="0" w:space="0" w:color="auto"/>
          </w:divBdr>
        </w:div>
        <w:div w:id="1385984553">
          <w:marLeft w:val="0"/>
          <w:marRight w:val="0"/>
          <w:marTop w:val="0"/>
          <w:marBottom w:val="0"/>
          <w:divBdr>
            <w:top w:val="none" w:sz="0" w:space="0" w:color="auto"/>
            <w:left w:val="none" w:sz="0" w:space="0" w:color="auto"/>
            <w:bottom w:val="none" w:sz="0" w:space="0" w:color="auto"/>
            <w:right w:val="none" w:sz="0" w:space="0" w:color="auto"/>
          </w:divBdr>
        </w:div>
        <w:div w:id="1032613492">
          <w:marLeft w:val="0"/>
          <w:marRight w:val="0"/>
          <w:marTop w:val="0"/>
          <w:marBottom w:val="0"/>
          <w:divBdr>
            <w:top w:val="none" w:sz="0" w:space="0" w:color="auto"/>
            <w:left w:val="none" w:sz="0" w:space="0" w:color="auto"/>
            <w:bottom w:val="none" w:sz="0" w:space="0" w:color="auto"/>
            <w:right w:val="none" w:sz="0" w:space="0" w:color="auto"/>
          </w:divBdr>
        </w:div>
        <w:div w:id="1887258004">
          <w:marLeft w:val="0"/>
          <w:marRight w:val="0"/>
          <w:marTop w:val="0"/>
          <w:marBottom w:val="0"/>
          <w:divBdr>
            <w:top w:val="none" w:sz="0" w:space="0" w:color="auto"/>
            <w:left w:val="none" w:sz="0" w:space="0" w:color="auto"/>
            <w:bottom w:val="none" w:sz="0" w:space="0" w:color="auto"/>
            <w:right w:val="none" w:sz="0" w:space="0" w:color="auto"/>
          </w:divBdr>
        </w:div>
        <w:div w:id="1370104403">
          <w:marLeft w:val="0"/>
          <w:marRight w:val="0"/>
          <w:marTop w:val="0"/>
          <w:marBottom w:val="0"/>
          <w:divBdr>
            <w:top w:val="none" w:sz="0" w:space="0" w:color="auto"/>
            <w:left w:val="none" w:sz="0" w:space="0" w:color="auto"/>
            <w:bottom w:val="none" w:sz="0" w:space="0" w:color="auto"/>
            <w:right w:val="none" w:sz="0" w:space="0" w:color="auto"/>
          </w:divBdr>
        </w:div>
        <w:div w:id="1248808857">
          <w:marLeft w:val="0"/>
          <w:marRight w:val="0"/>
          <w:marTop w:val="0"/>
          <w:marBottom w:val="0"/>
          <w:divBdr>
            <w:top w:val="none" w:sz="0" w:space="0" w:color="auto"/>
            <w:left w:val="none" w:sz="0" w:space="0" w:color="auto"/>
            <w:bottom w:val="none" w:sz="0" w:space="0" w:color="auto"/>
            <w:right w:val="none" w:sz="0" w:space="0" w:color="auto"/>
          </w:divBdr>
        </w:div>
        <w:div w:id="1283071678">
          <w:marLeft w:val="0"/>
          <w:marRight w:val="0"/>
          <w:marTop w:val="0"/>
          <w:marBottom w:val="0"/>
          <w:divBdr>
            <w:top w:val="none" w:sz="0" w:space="0" w:color="auto"/>
            <w:left w:val="none" w:sz="0" w:space="0" w:color="auto"/>
            <w:bottom w:val="none" w:sz="0" w:space="0" w:color="auto"/>
            <w:right w:val="none" w:sz="0" w:space="0" w:color="auto"/>
          </w:divBdr>
        </w:div>
        <w:div w:id="35475560">
          <w:marLeft w:val="0"/>
          <w:marRight w:val="0"/>
          <w:marTop w:val="0"/>
          <w:marBottom w:val="0"/>
          <w:divBdr>
            <w:top w:val="none" w:sz="0" w:space="0" w:color="auto"/>
            <w:left w:val="none" w:sz="0" w:space="0" w:color="auto"/>
            <w:bottom w:val="none" w:sz="0" w:space="0" w:color="auto"/>
            <w:right w:val="none" w:sz="0" w:space="0" w:color="auto"/>
          </w:divBdr>
        </w:div>
        <w:div w:id="1215040058">
          <w:marLeft w:val="0"/>
          <w:marRight w:val="0"/>
          <w:marTop w:val="0"/>
          <w:marBottom w:val="0"/>
          <w:divBdr>
            <w:top w:val="none" w:sz="0" w:space="0" w:color="auto"/>
            <w:left w:val="none" w:sz="0" w:space="0" w:color="auto"/>
            <w:bottom w:val="none" w:sz="0" w:space="0" w:color="auto"/>
            <w:right w:val="none" w:sz="0" w:space="0" w:color="auto"/>
          </w:divBdr>
        </w:div>
        <w:div w:id="1858228710">
          <w:marLeft w:val="0"/>
          <w:marRight w:val="0"/>
          <w:marTop w:val="0"/>
          <w:marBottom w:val="0"/>
          <w:divBdr>
            <w:top w:val="none" w:sz="0" w:space="0" w:color="auto"/>
            <w:left w:val="none" w:sz="0" w:space="0" w:color="auto"/>
            <w:bottom w:val="none" w:sz="0" w:space="0" w:color="auto"/>
            <w:right w:val="none" w:sz="0" w:space="0" w:color="auto"/>
          </w:divBdr>
        </w:div>
        <w:div w:id="34813459">
          <w:marLeft w:val="0"/>
          <w:marRight w:val="0"/>
          <w:marTop w:val="0"/>
          <w:marBottom w:val="0"/>
          <w:divBdr>
            <w:top w:val="none" w:sz="0" w:space="0" w:color="auto"/>
            <w:left w:val="none" w:sz="0" w:space="0" w:color="auto"/>
            <w:bottom w:val="none" w:sz="0" w:space="0" w:color="auto"/>
            <w:right w:val="none" w:sz="0" w:space="0" w:color="auto"/>
          </w:divBdr>
        </w:div>
        <w:div w:id="248734771">
          <w:marLeft w:val="0"/>
          <w:marRight w:val="0"/>
          <w:marTop w:val="0"/>
          <w:marBottom w:val="0"/>
          <w:divBdr>
            <w:top w:val="none" w:sz="0" w:space="0" w:color="auto"/>
            <w:left w:val="none" w:sz="0" w:space="0" w:color="auto"/>
            <w:bottom w:val="none" w:sz="0" w:space="0" w:color="auto"/>
            <w:right w:val="none" w:sz="0" w:space="0" w:color="auto"/>
          </w:divBdr>
        </w:div>
        <w:div w:id="684211393">
          <w:marLeft w:val="0"/>
          <w:marRight w:val="0"/>
          <w:marTop w:val="0"/>
          <w:marBottom w:val="0"/>
          <w:divBdr>
            <w:top w:val="none" w:sz="0" w:space="0" w:color="auto"/>
            <w:left w:val="none" w:sz="0" w:space="0" w:color="auto"/>
            <w:bottom w:val="none" w:sz="0" w:space="0" w:color="auto"/>
            <w:right w:val="none" w:sz="0" w:space="0" w:color="auto"/>
          </w:divBdr>
        </w:div>
        <w:div w:id="1104687668">
          <w:marLeft w:val="0"/>
          <w:marRight w:val="0"/>
          <w:marTop w:val="0"/>
          <w:marBottom w:val="0"/>
          <w:divBdr>
            <w:top w:val="none" w:sz="0" w:space="0" w:color="auto"/>
            <w:left w:val="none" w:sz="0" w:space="0" w:color="auto"/>
            <w:bottom w:val="none" w:sz="0" w:space="0" w:color="auto"/>
            <w:right w:val="none" w:sz="0" w:space="0" w:color="auto"/>
          </w:divBdr>
        </w:div>
        <w:div w:id="464085541">
          <w:marLeft w:val="0"/>
          <w:marRight w:val="0"/>
          <w:marTop w:val="0"/>
          <w:marBottom w:val="0"/>
          <w:divBdr>
            <w:top w:val="none" w:sz="0" w:space="0" w:color="auto"/>
            <w:left w:val="none" w:sz="0" w:space="0" w:color="auto"/>
            <w:bottom w:val="none" w:sz="0" w:space="0" w:color="auto"/>
            <w:right w:val="none" w:sz="0" w:space="0" w:color="auto"/>
          </w:divBdr>
        </w:div>
        <w:div w:id="1468552407">
          <w:marLeft w:val="0"/>
          <w:marRight w:val="0"/>
          <w:marTop w:val="0"/>
          <w:marBottom w:val="0"/>
          <w:divBdr>
            <w:top w:val="none" w:sz="0" w:space="0" w:color="auto"/>
            <w:left w:val="none" w:sz="0" w:space="0" w:color="auto"/>
            <w:bottom w:val="none" w:sz="0" w:space="0" w:color="auto"/>
            <w:right w:val="none" w:sz="0" w:space="0" w:color="auto"/>
          </w:divBdr>
        </w:div>
        <w:div w:id="1658995922">
          <w:marLeft w:val="0"/>
          <w:marRight w:val="0"/>
          <w:marTop w:val="0"/>
          <w:marBottom w:val="0"/>
          <w:divBdr>
            <w:top w:val="none" w:sz="0" w:space="0" w:color="auto"/>
            <w:left w:val="none" w:sz="0" w:space="0" w:color="auto"/>
            <w:bottom w:val="none" w:sz="0" w:space="0" w:color="auto"/>
            <w:right w:val="none" w:sz="0" w:space="0" w:color="auto"/>
          </w:divBdr>
        </w:div>
        <w:div w:id="1238899233">
          <w:marLeft w:val="0"/>
          <w:marRight w:val="0"/>
          <w:marTop w:val="0"/>
          <w:marBottom w:val="0"/>
          <w:divBdr>
            <w:top w:val="none" w:sz="0" w:space="0" w:color="auto"/>
            <w:left w:val="none" w:sz="0" w:space="0" w:color="auto"/>
            <w:bottom w:val="none" w:sz="0" w:space="0" w:color="auto"/>
            <w:right w:val="none" w:sz="0" w:space="0" w:color="auto"/>
          </w:divBdr>
        </w:div>
        <w:div w:id="2055810461">
          <w:marLeft w:val="0"/>
          <w:marRight w:val="0"/>
          <w:marTop w:val="0"/>
          <w:marBottom w:val="0"/>
          <w:divBdr>
            <w:top w:val="none" w:sz="0" w:space="0" w:color="auto"/>
            <w:left w:val="none" w:sz="0" w:space="0" w:color="auto"/>
            <w:bottom w:val="none" w:sz="0" w:space="0" w:color="auto"/>
            <w:right w:val="none" w:sz="0" w:space="0" w:color="auto"/>
          </w:divBdr>
        </w:div>
        <w:div w:id="1907494855">
          <w:marLeft w:val="0"/>
          <w:marRight w:val="0"/>
          <w:marTop w:val="0"/>
          <w:marBottom w:val="0"/>
          <w:divBdr>
            <w:top w:val="none" w:sz="0" w:space="0" w:color="auto"/>
            <w:left w:val="none" w:sz="0" w:space="0" w:color="auto"/>
            <w:bottom w:val="none" w:sz="0" w:space="0" w:color="auto"/>
            <w:right w:val="none" w:sz="0" w:space="0" w:color="auto"/>
          </w:divBdr>
        </w:div>
        <w:div w:id="1293485357">
          <w:marLeft w:val="0"/>
          <w:marRight w:val="0"/>
          <w:marTop w:val="0"/>
          <w:marBottom w:val="0"/>
          <w:divBdr>
            <w:top w:val="none" w:sz="0" w:space="0" w:color="auto"/>
            <w:left w:val="none" w:sz="0" w:space="0" w:color="auto"/>
            <w:bottom w:val="none" w:sz="0" w:space="0" w:color="auto"/>
            <w:right w:val="none" w:sz="0" w:space="0" w:color="auto"/>
          </w:divBdr>
        </w:div>
        <w:div w:id="286816695">
          <w:marLeft w:val="0"/>
          <w:marRight w:val="0"/>
          <w:marTop w:val="0"/>
          <w:marBottom w:val="0"/>
          <w:divBdr>
            <w:top w:val="none" w:sz="0" w:space="0" w:color="auto"/>
            <w:left w:val="none" w:sz="0" w:space="0" w:color="auto"/>
            <w:bottom w:val="none" w:sz="0" w:space="0" w:color="auto"/>
            <w:right w:val="none" w:sz="0" w:space="0" w:color="auto"/>
          </w:divBdr>
        </w:div>
        <w:div w:id="95099493">
          <w:marLeft w:val="0"/>
          <w:marRight w:val="0"/>
          <w:marTop w:val="0"/>
          <w:marBottom w:val="0"/>
          <w:divBdr>
            <w:top w:val="none" w:sz="0" w:space="0" w:color="auto"/>
            <w:left w:val="none" w:sz="0" w:space="0" w:color="auto"/>
            <w:bottom w:val="none" w:sz="0" w:space="0" w:color="auto"/>
            <w:right w:val="none" w:sz="0" w:space="0" w:color="auto"/>
          </w:divBdr>
        </w:div>
        <w:div w:id="395738623">
          <w:marLeft w:val="0"/>
          <w:marRight w:val="0"/>
          <w:marTop w:val="0"/>
          <w:marBottom w:val="0"/>
          <w:divBdr>
            <w:top w:val="none" w:sz="0" w:space="0" w:color="auto"/>
            <w:left w:val="none" w:sz="0" w:space="0" w:color="auto"/>
            <w:bottom w:val="none" w:sz="0" w:space="0" w:color="auto"/>
            <w:right w:val="none" w:sz="0" w:space="0" w:color="auto"/>
          </w:divBdr>
        </w:div>
        <w:div w:id="1105342832">
          <w:marLeft w:val="0"/>
          <w:marRight w:val="0"/>
          <w:marTop w:val="0"/>
          <w:marBottom w:val="0"/>
          <w:divBdr>
            <w:top w:val="none" w:sz="0" w:space="0" w:color="auto"/>
            <w:left w:val="none" w:sz="0" w:space="0" w:color="auto"/>
            <w:bottom w:val="none" w:sz="0" w:space="0" w:color="auto"/>
            <w:right w:val="none" w:sz="0" w:space="0" w:color="auto"/>
          </w:divBdr>
        </w:div>
        <w:div w:id="481046920">
          <w:marLeft w:val="0"/>
          <w:marRight w:val="0"/>
          <w:marTop w:val="0"/>
          <w:marBottom w:val="0"/>
          <w:divBdr>
            <w:top w:val="none" w:sz="0" w:space="0" w:color="auto"/>
            <w:left w:val="none" w:sz="0" w:space="0" w:color="auto"/>
            <w:bottom w:val="none" w:sz="0" w:space="0" w:color="auto"/>
            <w:right w:val="none" w:sz="0" w:space="0" w:color="auto"/>
          </w:divBdr>
        </w:div>
        <w:div w:id="946885134">
          <w:marLeft w:val="0"/>
          <w:marRight w:val="0"/>
          <w:marTop w:val="0"/>
          <w:marBottom w:val="0"/>
          <w:divBdr>
            <w:top w:val="none" w:sz="0" w:space="0" w:color="auto"/>
            <w:left w:val="none" w:sz="0" w:space="0" w:color="auto"/>
            <w:bottom w:val="none" w:sz="0" w:space="0" w:color="auto"/>
            <w:right w:val="none" w:sz="0" w:space="0" w:color="auto"/>
          </w:divBdr>
        </w:div>
        <w:div w:id="1887988315">
          <w:marLeft w:val="0"/>
          <w:marRight w:val="0"/>
          <w:marTop w:val="0"/>
          <w:marBottom w:val="0"/>
          <w:divBdr>
            <w:top w:val="none" w:sz="0" w:space="0" w:color="auto"/>
            <w:left w:val="none" w:sz="0" w:space="0" w:color="auto"/>
            <w:bottom w:val="none" w:sz="0" w:space="0" w:color="auto"/>
            <w:right w:val="none" w:sz="0" w:space="0" w:color="auto"/>
          </w:divBdr>
        </w:div>
        <w:div w:id="1136487952">
          <w:marLeft w:val="0"/>
          <w:marRight w:val="0"/>
          <w:marTop w:val="0"/>
          <w:marBottom w:val="0"/>
          <w:divBdr>
            <w:top w:val="none" w:sz="0" w:space="0" w:color="auto"/>
            <w:left w:val="none" w:sz="0" w:space="0" w:color="auto"/>
            <w:bottom w:val="none" w:sz="0" w:space="0" w:color="auto"/>
            <w:right w:val="none" w:sz="0" w:space="0" w:color="auto"/>
          </w:divBdr>
        </w:div>
        <w:div w:id="202442979">
          <w:marLeft w:val="0"/>
          <w:marRight w:val="0"/>
          <w:marTop w:val="0"/>
          <w:marBottom w:val="0"/>
          <w:divBdr>
            <w:top w:val="none" w:sz="0" w:space="0" w:color="auto"/>
            <w:left w:val="none" w:sz="0" w:space="0" w:color="auto"/>
            <w:bottom w:val="none" w:sz="0" w:space="0" w:color="auto"/>
            <w:right w:val="none" w:sz="0" w:space="0" w:color="auto"/>
          </w:divBdr>
        </w:div>
        <w:div w:id="2052074712">
          <w:marLeft w:val="0"/>
          <w:marRight w:val="0"/>
          <w:marTop w:val="0"/>
          <w:marBottom w:val="0"/>
          <w:divBdr>
            <w:top w:val="none" w:sz="0" w:space="0" w:color="auto"/>
            <w:left w:val="none" w:sz="0" w:space="0" w:color="auto"/>
            <w:bottom w:val="none" w:sz="0" w:space="0" w:color="auto"/>
            <w:right w:val="none" w:sz="0" w:space="0" w:color="auto"/>
          </w:divBdr>
        </w:div>
        <w:div w:id="1714039063">
          <w:marLeft w:val="0"/>
          <w:marRight w:val="0"/>
          <w:marTop w:val="0"/>
          <w:marBottom w:val="0"/>
          <w:divBdr>
            <w:top w:val="none" w:sz="0" w:space="0" w:color="auto"/>
            <w:left w:val="none" w:sz="0" w:space="0" w:color="auto"/>
            <w:bottom w:val="none" w:sz="0" w:space="0" w:color="auto"/>
            <w:right w:val="none" w:sz="0" w:space="0" w:color="auto"/>
          </w:divBdr>
        </w:div>
        <w:div w:id="1839422685">
          <w:marLeft w:val="0"/>
          <w:marRight w:val="0"/>
          <w:marTop w:val="0"/>
          <w:marBottom w:val="0"/>
          <w:divBdr>
            <w:top w:val="none" w:sz="0" w:space="0" w:color="auto"/>
            <w:left w:val="none" w:sz="0" w:space="0" w:color="auto"/>
            <w:bottom w:val="none" w:sz="0" w:space="0" w:color="auto"/>
            <w:right w:val="none" w:sz="0" w:space="0" w:color="auto"/>
          </w:divBdr>
        </w:div>
        <w:div w:id="543905063">
          <w:marLeft w:val="0"/>
          <w:marRight w:val="0"/>
          <w:marTop w:val="0"/>
          <w:marBottom w:val="0"/>
          <w:divBdr>
            <w:top w:val="none" w:sz="0" w:space="0" w:color="auto"/>
            <w:left w:val="none" w:sz="0" w:space="0" w:color="auto"/>
            <w:bottom w:val="none" w:sz="0" w:space="0" w:color="auto"/>
            <w:right w:val="none" w:sz="0" w:space="0" w:color="auto"/>
          </w:divBdr>
        </w:div>
        <w:div w:id="1326515351">
          <w:marLeft w:val="0"/>
          <w:marRight w:val="0"/>
          <w:marTop w:val="0"/>
          <w:marBottom w:val="0"/>
          <w:divBdr>
            <w:top w:val="none" w:sz="0" w:space="0" w:color="auto"/>
            <w:left w:val="none" w:sz="0" w:space="0" w:color="auto"/>
            <w:bottom w:val="none" w:sz="0" w:space="0" w:color="auto"/>
            <w:right w:val="none" w:sz="0" w:space="0" w:color="auto"/>
          </w:divBdr>
        </w:div>
        <w:div w:id="189027093">
          <w:marLeft w:val="0"/>
          <w:marRight w:val="0"/>
          <w:marTop w:val="0"/>
          <w:marBottom w:val="0"/>
          <w:divBdr>
            <w:top w:val="none" w:sz="0" w:space="0" w:color="auto"/>
            <w:left w:val="none" w:sz="0" w:space="0" w:color="auto"/>
            <w:bottom w:val="none" w:sz="0" w:space="0" w:color="auto"/>
            <w:right w:val="none" w:sz="0" w:space="0" w:color="auto"/>
          </w:divBdr>
        </w:div>
        <w:div w:id="2108891372">
          <w:marLeft w:val="0"/>
          <w:marRight w:val="0"/>
          <w:marTop w:val="0"/>
          <w:marBottom w:val="0"/>
          <w:divBdr>
            <w:top w:val="none" w:sz="0" w:space="0" w:color="auto"/>
            <w:left w:val="none" w:sz="0" w:space="0" w:color="auto"/>
            <w:bottom w:val="none" w:sz="0" w:space="0" w:color="auto"/>
            <w:right w:val="none" w:sz="0" w:space="0" w:color="auto"/>
          </w:divBdr>
        </w:div>
        <w:div w:id="483358237">
          <w:marLeft w:val="0"/>
          <w:marRight w:val="0"/>
          <w:marTop w:val="0"/>
          <w:marBottom w:val="0"/>
          <w:divBdr>
            <w:top w:val="none" w:sz="0" w:space="0" w:color="auto"/>
            <w:left w:val="none" w:sz="0" w:space="0" w:color="auto"/>
            <w:bottom w:val="none" w:sz="0" w:space="0" w:color="auto"/>
            <w:right w:val="none" w:sz="0" w:space="0" w:color="auto"/>
          </w:divBdr>
        </w:div>
        <w:div w:id="1339306680">
          <w:marLeft w:val="0"/>
          <w:marRight w:val="0"/>
          <w:marTop w:val="0"/>
          <w:marBottom w:val="0"/>
          <w:divBdr>
            <w:top w:val="none" w:sz="0" w:space="0" w:color="auto"/>
            <w:left w:val="none" w:sz="0" w:space="0" w:color="auto"/>
            <w:bottom w:val="none" w:sz="0" w:space="0" w:color="auto"/>
            <w:right w:val="none" w:sz="0" w:space="0" w:color="auto"/>
          </w:divBdr>
        </w:div>
        <w:div w:id="1241016035">
          <w:marLeft w:val="0"/>
          <w:marRight w:val="0"/>
          <w:marTop w:val="0"/>
          <w:marBottom w:val="0"/>
          <w:divBdr>
            <w:top w:val="none" w:sz="0" w:space="0" w:color="auto"/>
            <w:left w:val="none" w:sz="0" w:space="0" w:color="auto"/>
            <w:bottom w:val="none" w:sz="0" w:space="0" w:color="auto"/>
            <w:right w:val="none" w:sz="0" w:space="0" w:color="auto"/>
          </w:divBdr>
        </w:div>
        <w:div w:id="1000428774">
          <w:marLeft w:val="0"/>
          <w:marRight w:val="0"/>
          <w:marTop w:val="0"/>
          <w:marBottom w:val="0"/>
          <w:divBdr>
            <w:top w:val="none" w:sz="0" w:space="0" w:color="auto"/>
            <w:left w:val="none" w:sz="0" w:space="0" w:color="auto"/>
            <w:bottom w:val="none" w:sz="0" w:space="0" w:color="auto"/>
            <w:right w:val="none" w:sz="0" w:space="0" w:color="auto"/>
          </w:divBdr>
        </w:div>
        <w:div w:id="579338732">
          <w:marLeft w:val="0"/>
          <w:marRight w:val="0"/>
          <w:marTop w:val="0"/>
          <w:marBottom w:val="0"/>
          <w:divBdr>
            <w:top w:val="none" w:sz="0" w:space="0" w:color="auto"/>
            <w:left w:val="none" w:sz="0" w:space="0" w:color="auto"/>
            <w:bottom w:val="none" w:sz="0" w:space="0" w:color="auto"/>
            <w:right w:val="none" w:sz="0" w:space="0" w:color="auto"/>
          </w:divBdr>
        </w:div>
        <w:div w:id="1161653080">
          <w:marLeft w:val="0"/>
          <w:marRight w:val="0"/>
          <w:marTop w:val="0"/>
          <w:marBottom w:val="0"/>
          <w:divBdr>
            <w:top w:val="none" w:sz="0" w:space="0" w:color="auto"/>
            <w:left w:val="none" w:sz="0" w:space="0" w:color="auto"/>
            <w:bottom w:val="none" w:sz="0" w:space="0" w:color="auto"/>
            <w:right w:val="none" w:sz="0" w:space="0" w:color="auto"/>
          </w:divBdr>
        </w:div>
        <w:div w:id="1241209358">
          <w:marLeft w:val="0"/>
          <w:marRight w:val="0"/>
          <w:marTop w:val="0"/>
          <w:marBottom w:val="0"/>
          <w:divBdr>
            <w:top w:val="none" w:sz="0" w:space="0" w:color="auto"/>
            <w:left w:val="none" w:sz="0" w:space="0" w:color="auto"/>
            <w:bottom w:val="none" w:sz="0" w:space="0" w:color="auto"/>
            <w:right w:val="none" w:sz="0" w:space="0" w:color="auto"/>
          </w:divBdr>
        </w:div>
        <w:div w:id="1535121838">
          <w:marLeft w:val="0"/>
          <w:marRight w:val="0"/>
          <w:marTop w:val="0"/>
          <w:marBottom w:val="0"/>
          <w:divBdr>
            <w:top w:val="none" w:sz="0" w:space="0" w:color="auto"/>
            <w:left w:val="none" w:sz="0" w:space="0" w:color="auto"/>
            <w:bottom w:val="none" w:sz="0" w:space="0" w:color="auto"/>
            <w:right w:val="none" w:sz="0" w:space="0" w:color="auto"/>
          </w:divBdr>
        </w:div>
        <w:div w:id="1252549635">
          <w:marLeft w:val="0"/>
          <w:marRight w:val="0"/>
          <w:marTop w:val="0"/>
          <w:marBottom w:val="0"/>
          <w:divBdr>
            <w:top w:val="none" w:sz="0" w:space="0" w:color="auto"/>
            <w:left w:val="none" w:sz="0" w:space="0" w:color="auto"/>
            <w:bottom w:val="none" w:sz="0" w:space="0" w:color="auto"/>
            <w:right w:val="none" w:sz="0" w:space="0" w:color="auto"/>
          </w:divBdr>
        </w:div>
        <w:div w:id="1693071548">
          <w:marLeft w:val="0"/>
          <w:marRight w:val="0"/>
          <w:marTop w:val="0"/>
          <w:marBottom w:val="0"/>
          <w:divBdr>
            <w:top w:val="none" w:sz="0" w:space="0" w:color="auto"/>
            <w:left w:val="none" w:sz="0" w:space="0" w:color="auto"/>
            <w:bottom w:val="none" w:sz="0" w:space="0" w:color="auto"/>
            <w:right w:val="none" w:sz="0" w:space="0" w:color="auto"/>
          </w:divBdr>
        </w:div>
        <w:div w:id="353000626">
          <w:marLeft w:val="0"/>
          <w:marRight w:val="0"/>
          <w:marTop w:val="0"/>
          <w:marBottom w:val="0"/>
          <w:divBdr>
            <w:top w:val="none" w:sz="0" w:space="0" w:color="auto"/>
            <w:left w:val="none" w:sz="0" w:space="0" w:color="auto"/>
            <w:bottom w:val="none" w:sz="0" w:space="0" w:color="auto"/>
            <w:right w:val="none" w:sz="0" w:space="0" w:color="auto"/>
          </w:divBdr>
        </w:div>
        <w:div w:id="806043666">
          <w:marLeft w:val="0"/>
          <w:marRight w:val="0"/>
          <w:marTop w:val="0"/>
          <w:marBottom w:val="0"/>
          <w:divBdr>
            <w:top w:val="none" w:sz="0" w:space="0" w:color="auto"/>
            <w:left w:val="none" w:sz="0" w:space="0" w:color="auto"/>
            <w:bottom w:val="none" w:sz="0" w:space="0" w:color="auto"/>
            <w:right w:val="none" w:sz="0" w:space="0" w:color="auto"/>
          </w:divBdr>
        </w:div>
        <w:div w:id="226452337">
          <w:marLeft w:val="0"/>
          <w:marRight w:val="0"/>
          <w:marTop w:val="0"/>
          <w:marBottom w:val="0"/>
          <w:divBdr>
            <w:top w:val="none" w:sz="0" w:space="0" w:color="auto"/>
            <w:left w:val="none" w:sz="0" w:space="0" w:color="auto"/>
            <w:bottom w:val="none" w:sz="0" w:space="0" w:color="auto"/>
            <w:right w:val="none" w:sz="0" w:space="0" w:color="auto"/>
          </w:divBdr>
        </w:div>
        <w:div w:id="73404497">
          <w:marLeft w:val="0"/>
          <w:marRight w:val="0"/>
          <w:marTop w:val="0"/>
          <w:marBottom w:val="0"/>
          <w:divBdr>
            <w:top w:val="none" w:sz="0" w:space="0" w:color="auto"/>
            <w:left w:val="none" w:sz="0" w:space="0" w:color="auto"/>
            <w:bottom w:val="none" w:sz="0" w:space="0" w:color="auto"/>
            <w:right w:val="none" w:sz="0" w:space="0" w:color="auto"/>
          </w:divBdr>
        </w:div>
        <w:div w:id="234169269">
          <w:marLeft w:val="0"/>
          <w:marRight w:val="0"/>
          <w:marTop w:val="0"/>
          <w:marBottom w:val="0"/>
          <w:divBdr>
            <w:top w:val="none" w:sz="0" w:space="0" w:color="auto"/>
            <w:left w:val="none" w:sz="0" w:space="0" w:color="auto"/>
            <w:bottom w:val="none" w:sz="0" w:space="0" w:color="auto"/>
            <w:right w:val="none" w:sz="0" w:space="0" w:color="auto"/>
          </w:divBdr>
        </w:div>
        <w:div w:id="1868173269">
          <w:marLeft w:val="0"/>
          <w:marRight w:val="0"/>
          <w:marTop w:val="0"/>
          <w:marBottom w:val="0"/>
          <w:divBdr>
            <w:top w:val="none" w:sz="0" w:space="0" w:color="auto"/>
            <w:left w:val="none" w:sz="0" w:space="0" w:color="auto"/>
            <w:bottom w:val="none" w:sz="0" w:space="0" w:color="auto"/>
            <w:right w:val="none" w:sz="0" w:space="0" w:color="auto"/>
          </w:divBdr>
        </w:div>
        <w:div w:id="1711807162">
          <w:marLeft w:val="0"/>
          <w:marRight w:val="0"/>
          <w:marTop w:val="0"/>
          <w:marBottom w:val="0"/>
          <w:divBdr>
            <w:top w:val="none" w:sz="0" w:space="0" w:color="auto"/>
            <w:left w:val="none" w:sz="0" w:space="0" w:color="auto"/>
            <w:bottom w:val="none" w:sz="0" w:space="0" w:color="auto"/>
            <w:right w:val="none" w:sz="0" w:space="0" w:color="auto"/>
          </w:divBdr>
        </w:div>
        <w:div w:id="1392122399">
          <w:marLeft w:val="0"/>
          <w:marRight w:val="0"/>
          <w:marTop w:val="0"/>
          <w:marBottom w:val="0"/>
          <w:divBdr>
            <w:top w:val="none" w:sz="0" w:space="0" w:color="auto"/>
            <w:left w:val="none" w:sz="0" w:space="0" w:color="auto"/>
            <w:bottom w:val="none" w:sz="0" w:space="0" w:color="auto"/>
            <w:right w:val="none" w:sz="0" w:space="0" w:color="auto"/>
          </w:divBdr>
        </w:div>
        <w:div w:id="825705910">
          <w:marLeft w:val="0"/>
          <w:marRight w:val="0"/>
          <w:marTop w:val="0"/>
          <w:marBottom w:val="0"/>
          <w:divBdr>
            <w:top w:val="none" w:sz="0" w:space="0" w:color="auto"/>
            <w:left w:val="none" w:sz="0" w:space="0" w:color="auto"/>
            <w:bottom w:val="none" w:sz="0" w:space="0" w:color="auto"/>
            <w:right w:val="none" w:sz="0" w:space="0" w:color="auto"/>
          </w:divBdr>
        </w:div>
        <w:div w:id="1878198497">
          <w:marLeft w:val="0"/>
          <w:marRight w:val="0"/>
          <w:marTop w:val="0"/>
          <w:marBottom w:val="0"/>
          <w:divBdr>
            <w:top w:val="none" w:sz="0" w:space="0" w:color="auto"/>
            <w:left w:val="none" w:sz="0" w:space="0" w:color="auto"/>
            <w:bottom w:val="none" w:sz="0" w:space="0" w:color="auto"/>
            <w:right w:val="none" w:sz="0" w:space="0" w:color="auto"/>
          </w:divBdr>
        </w:div>
        <w:div w:id="531918072">
          <w:marLeft w:val="0"/>
          <w:marRight w:val="0"/>
          <w:marTop w:val="0"/>
          <w:marBottom w:val="0"/>
          <w:divBdr>
            <w:top w:val="none" w:sz="0" w:space="0" w:color="auto"/>
            <w:left w:val="none" w:sz="0" w:space="0" w:color="auto"/>
            <w:bottom w:val="none" w:sz="0" w:space="0" w:color="auto"/>
            <w:right w:val="none" w:sz="0" w:space="0" w:color="auto"/>
          </w:divBdr>
        </w:div>
        <w:div w:id="466976445">
          <w:marLeft w:val="0"/>
          <w:marRight w:val="0"/>
          <w:marTop w:val="0"/>
          <w:marBottom w:val="0"/>
          <w:divBdr>
            <w:top w:val="none" w:sz="0" w:space="0" w:color="auto"/>
            <w:left w:val="none" w:sz="0" w:space="0" w:color="auto"/>
            <w:bottom w:val="none" w:sz="0" w:space="0" w:color="auto"/>
            <w:right w:val="none" w:sz="0" w:space="0" w:color="auto"/>
          </w:divBdr>
        </w:div>
        <w:div w:id="1192298732">
          <w:marLeft w:val="0"/>
          <w:marRight w:val="0"/>
          <w:marTop w:val="0"/>
          <w:marBottom w:val="0"/>
          <w:divBdr>
            <w:top w:val="none" w:sz="0" w:space="0" w:color="auto"/>
            <w:left w:val="none" w:sz="0" w:space="0" w:color="auto"/>
            <w:bottom w:val="none" w:sz="0" w:space="0" w:color="auto"/>
            <w:right w:val="none" w:sz="0" w:space="0" w:color="auto"/>
          </w:divBdr>
        </w:div>
        <w:div w:id="1083184862">
          <w:marLeft w:val="0"/>
          <w:marRight w:val="0"/>
          <w:marTop w:val="0"/>
          <w:marBottom w:val="0"/>
          <w:divBdr>
            <w:top w:val="none" w:sz="0" w:space="0" w:color="auto"/>
            <w:left w:val="none" w:sz="0" w:space="0" w:color="auto"/>
            <w:bottom w:val="none" w:sz="0" w:space="0" w:color="auto"/>
            <w:right w:val="none" w:sz="0" w:space="0" w:color="auto"/>
          </w:divBdr>
        </w:div>
        <w:div w:id="1054543811">
          <w:marLeft w:val="0"/>
          <w:marRight w:val="0"/>
          <w:marTop w:val="0"/>
          <w:marBottom w:val="0"/>
          <w:divBdr>
            <w:top w:val="none" w:sz="0" w:space="0" w:color="auto"/>
            <w:left w:val="none" w:sz="0" w:space="0" w:color="auto"/>
            <w:bottom w:val="none" w:sz="0" w:space="0" w:color="auto"/>
            <w:right w:val="none" w:sz="0" w:space="0" w:color="auto"/>
          </w:divBdr>
        </w:div>
        <w:div w:id="632903812">
          <w:marLeft w:val="0"/>
          <w:marRight w:val="0"/>
          <w:marTop w:val="0"/>
          <w:marBottom w:val="0"/>
          <w:divBdr>
            <w:top w:val="none" w:sz="0" w:space="0" w:color="auto"/>
            <w:left w:val="none" w:sz="0" w:space="0" w:color="auto"/>
            <w:bottom w:val="none" w:sz="0" w:space="0" w:color="auto"/>
            <w:right w:val="none" w:sz="0" w:space="0" w:color="auto"/>
          </w:divBdr>
        </w:div>
        <w:div w:id="1718312873">
          <w:marLeft w:val="0"/>
          <w:marRight w:val="0"/>
          <w:marTop w:val="0"/>
          <w:marBottom w:val="0"/>
          <w:divBdr>
            <w:top w:val="none" w:sz="0" w:space="0" w:color="auto"/>
            <w:left w:val="none" w:sz="0" w:space="0" w:color="auto"/>
            <w:bottom w:val="none" w:sz="0" w:space="0" w:color="auto"/>
            <w:right w:val="none" w:sz="0" w:space="0" w:color="auto"/>
          </w:divBdr>
        </w:div>
        <w:div w:id="1949391945">
          <w:marLeft w:val="0"/>
          <w:marRight w:val="0"/>
          <w:marTop w:val="0"/>
          <w:marBottom w:val="0"/>
          <w:divBdr>
            <w:top w:val="none" w:sz="0" w:space="0" w:color="auto"/>
            <w:left w:val="none" w:sz="0" w:space="0" w:color="auto"/>
            <w:bottom w:val="none" w:sz="0" w:space="0" w:color="auto"/>
            <w:right w:val="none" w:sz="0" w:space="0" w:color="auto"/>
          </w:divBdr>
        </w:div>
        <w:div w:id="1838227082">
          <w:marLeft w:val="0"/>
          <w:marRight w:val="0"/>
          <w:marTop w:val="0"/>
          <w:marBottom w:val="0"/>
          <w:divBdr>
            <w:top w:val="none" w:sz="0" w:space="0" w:color="auto"/>
            <w:left w:val="none" w:sz="0" w:space="0" w:color="auto"/>
            <w:bottom w:val="none" w:sz="0" w:space="0" w:color="auto"/>
            <w:right w:val="none" w:sz="0" w:space="0" w:color="auto"/>
          </w:divBdr>
        </w:div>
        <w:div w:id="782387947">
          <w:marLeft w:val="0"/>
          <w:marRight w:val="0"/>
          <w:marTop w:val="0"/>
          <w:marBottom w:val="0"/>
          <w:divBdr>
            <w:top w:val="none" w:sz="0" w:space="0" w:color="auto"/>
            <w:left w:val="none" w:sz="0" w:space="0" w:color="auto"/>
            <w:bottom w:val="none" w:sz="0" w:space="0" w:color="auto"/>
            <w:right w:val="none" w:sz="0" w:space="0" w:color="auto"/>
          </w:divBdr>
        </w:div>
        <w:div w:id="675428446">
          <w:marLeft w:val="0"/>
          <w:marRight w:val="0"/>
          <w:marTop w:val="0"/>
          <w:marBottom w:val="0"/>
          <w:divBdr>
            <w:top w:val="none" w:sz="0" w:space="0" w:color="auto"/>
            <w:left w:val="none" w:sz="0" w:space="0" w:color="auto"/>
            <w:bottom w:val="none" w:sz="0" w:space="0" w:color="auto"/>
            <w:right w:val="none" w:sz="0" w:space="0" w:color="auto"/>
          </w:divBdr>
        </w:div>
        <w:div w:id="85150159">
          <w:marLeft w:val="0"/>
          <w:marRight w:val="0"/>
          <w:marTop w:val="0"/>
          <w:marBottom w:val="0"/>
          <w:divBdr>
            <w:top w:val="none" w:sz="0" w:space="0" w:color="auto"/>
            <w:left w:val="none" w:sz="0" w:space="0" w:color="auto"/>
            <w:bottom w:val="none" w:sz="0" w:space="0" w:color="auto"/>
            <w:right w:val="none" w:sz="0" w:space="0" w:color="auto"/>
          </w:divBdr>
        </w:div>
        <w:div w:id="975918024">
          <w:marLeft w:val="0"/>
          <w:marRight w:val="0"/>
          <w:marTop w:val="0"/>
          <w:marBottom w:val="0"/>
          <w:divBdr>
            <w:top w:val="none" w:sz="0" w:space="0" w:color="auto"/>
            <w:left w:val="none" w:sz="0" w:space="0" w:color="auto"/>
            <w:bottom w:val="none" w:sz="0" w:space="0" w:color="auto"/>
            <w:right w:val="none" w:sz="0" w:space="0" w:color="auto"/>
          </w:divBdr>
        </w:div>
        <w:div w:id="835925721">
          <w:marLeft w:val="0"/>
          <w:marRight w:val="0"/>
          <w:marTop w:val="0"/>
          <w:marBottom w:val="0"/>
          <w:divBdr>
            <w:top w:val="none" w:sz="0" w:space="0" w:color="auto"/>
            <w:left w:val="none" w:sz="0" w:space="0" w:color="auto"/>
            <w:bottom w:val="none" w:sz="0" w:space="0" w:color="auto"/>
            <w:right w:val="none" w:sz="0" w:space="0" w:color="auto"/>
          </w:divBdr>
        </w:div>
        <w:div w:id="1269965438">
          <w:marLeft w:val="0"/>
          <w:marRight w:val="0"/>
          <w:marTop w:val="0"/>
          <w:marBottom w:val="0"/>
          <w:divBdr>
            <w:top w:val="none" w:sz="0" w:space="0" w:color="auto"/>
            <w:left w:val="none" w:sz="0" w:space="0" w:color="auto"/>
            <w:bottom w:val="none" w:sz="0" w:space="0" w:color="auto"/>
            <w:right w:val="none" w:sz="0" w:space="0" w:color="auto"/>
          </w:divBdr>
        </w:div>
        <w:div w:id="1452555850">
          <w:marLeft w:val="0"/>
          <w:marRight w:val="0"/>
          <w:marTop w:val="0"/>
          <w:marBottom w:val="0"/>
          <w:divBdr>
            <w:top w:val="none" w:sz="0" w:space="0" w:color="auto"/>
            <w:left w:val="none" w:sz="0" w:space="0" w:color="auto"/>
            <w:bottom w:val="none" w:sz="0" w:space="0" w:color="auto"/>
            <w:right w:val="none" w:sz="0" w:space="0" w:color="auto"/>
          </w:divBdr>
        </w:div>
        <w:div w:id="1166674625">
          <w:marLeft w:val="0"/>
          <w:marRight w:val="0"/>
          <w:marTop w:val="0"/>
          <w:marBottom w:val="0"/>
          <w:divBdr>
            <w:top w:val="none" w:sz="0" w:space="0" w:color="auto"/>
            <w:left w:val="none" w:sz="0" w:space="0" w:color="auto"/>
            <w:bottom w:val="none" w:sz="0" w:space="0" w:color="auto"/>
            <w:right w:val="none" w:sz="0" w:space="0" w:color="auto"/>
          </w:divBdr>
        </w:div>
        <w:div w:id="713769189">
          <w:marLeft w:val="0"/>
          <w:marRight w:val="0"/>
          <w:marTop w:val="0"/>
          <w:marBottom w:val="0"/>
          <w:divBdr>
            <w:top w:val="none" w:sz="0" w:space="0" w:color="auto"/>
            <w:left w:val="none" w:sz="0" w:space="0" w:color="auto"/>
            <w:bottom w:val="none" w:sz="0" w:space="0" w:color="auto"/>
            <w:right w:val="none" w:sz="0" w:space="0" w:color="auto"/>
          </w:divBdr>
        </w:div>
        <w:div w:id="514460329">
          <w:marLeft w:val="0"/>
          <w:marRight w:val="0"/>
          <w:marTop w:val="0"/>
          <w:marBottom w:val="0"/>
          <w:divBdr>
            <w:top w:val="none" w:sz="0" w:space="0" w:color="auto"/>
            <w:left w:val="none" w:sz="0" w:space="0" w:color="auto"/>
            <w:bottom w:val="none" w:sz="0" w:space="0" w:color="auto"/>
            <w:right w:val="none" w:sz="0" w:space="0" w:color="auto"/>
          </w:divBdr>
        </w:div>
        <w:div w:id="1914582121">
          <w:marLeft w:val="0"/>
          <w:marRight w:val="0"/>
          <w:marTop w:val="0"/>
          <w:marBottom w:val="0"/>
          <w:divBdr>
            <w:top w:val="none" w:sz="0" w:space="0" w:color="auto"/>
            <w:left w:val="none" w:sz="0" w:space="0" w:color="auto"/>
            <w:bottom w:val="none" w:sz="0" w:space="0" w:color="auto"/>
            <w:right w:val="none" w:sz="0" w:space="0" w:color="auto"/>
          </w:divBdr>
        </w:div>
        <w:div w:id="710110175">
          <w:marLeft w:val="0"/>
          <w:marRight w:val="0"/>
          <w:marTop w:val="0"/>
          <w:marBottom w:val="0"/>
          <w:divBdr>
            <w:top w:val="none" w:sz="0" w:space="0" w:color="auto"/>
            <w:left w:val="none" w:sz="0" w:space="0" w:color="auto"/>
            <w:bottom w:val="none" w:sz="0" w:space="0" w:color="auto"/>
            <w:right w:val="none" w:sz="0" w:space="0" w:color="auto"/>
          </w:divBdr>
        </w:div>
        <w:div w:id="67306573">
          <w:marLeft w:val="0"/>
          <w:marRight w:val="0"/>
          <w:marTop w:val="0"/>
          <w:marBottom w:val="0"/>
          <w:divBdr>
            <w:top w:val="none" w:sz="0" w:space="0" w:color="auto"/>
            <w:left w:val="none" w:sz="0" w:space="0" w:color="auto"/>
            <w:bottom w:val="none" w:sz="0" w:space="0" w:color="auto"/>
            <w:right w:val="none" w:sz="0" w:space="0" w:color="auto"/>
          </w:divBdr>
        </w:div>
        <w:div w:id="2055695253">
          <w:marLeft w:val="0"/>
          <w:marRight w:val="0"/>
          <w:marTop w:val="0"/>
          <w:marBottom w:val="0"/>
          <w:divBdr>
            <w:top w:val="none" w:sz="0" w:space="0" w:color="auto"/>
            <w:left w:val="none" w:sz="0" w:space="0" w:color="auto"/>
            <w:bottom w:val="none" w:sz="0" w:space="0" w:color="auto"/>
            <w:right w:val="none" w:sz="0" w:space="0" w:color="auto"/>
          </w:divBdr>
        </w:div>
        <w:div w:id="1502696485">
          <w:marLeft w:val="0"/>
          <w:marRight w:val="0"/>
          <w:marTop w:val="0"/>
          <w:marBottom w:val="0"/>
          <w:divBdr>
            <w:top w:val="none" w:sz="0" w:space="0" w:color="auto"/>
            <w:left w:val="none" w:sz="0" w:space="0" w:color="auto"/>
            <w:bottom w:val="none" w:sz="0" w:space="0" w:color="auto"/>
            <w:right w:val="none" w:sz="0" w:space="0" w:color="auto"/>
          </w:divBdr>
        </w:div>
        <w:div w:id="695738199">
          <w:marLeft w:val="0"/>
          <w:marRight w:val="0"/>
          <w:marTop w:val="0"/>
          <w:marBottom w:val="0"/>
          <w:divBdr>
            <w:top w:val="none" w:sz="0" w:space="0" w:color="auto"/>
            <w:left w:val="none" w:sz="0" w:space="0" w:color="auto"/>
            <w:bottom w:val="none" w:sz="0" w:space="0" w:color="auto"/>
            <w:right w:val="none" w:sz="0" w:space="0" w:color="auto"/>
          </w:divBdr>
        </w:div>
        <w:div w:id="1637760660">
          <w:marLeft w:val="0"/>
          <w:marRight w:val="0"/>
          <w:marTop w:val="0"/>
          <w:marBottom w:val="0"/>
          <w:divBdr>
            <w:top w:val="none" w:sz="0" w:space="0" w:color="auto"/>
            <w:left w:val="none" w:sz="0" w:space="0" w:color="auto"/>
            <w:bottom w:val="none" w:sz="0" w:space="0" w:color="auto"/>
            <w:right w:val="none" w:sz="0" w:space="0" w:color="auto"/>
          </w:divBdr>
        </w:div>
        <w:div w:id="1197693282">
          <w:marLeft w:val="0"/>
          <w:marRight w:val="0"/>
          <w:marTop w:val="0"/>
          <w:marBottom w:val="0"/>
          <w:divBdr>
            <w:top w:val="none" w:sz="0" w:space="0" w:color="auto"/>
            <w:left w:val="none" w:sz="0" w:space="0" w:color="auto"/>
            <w:bottom w:val="none" w:sz="0" w:space="0" w:color="auto"/>
            <w:right w:val="none" w:sz="0" w:space="0" w:color="auto"/>
          </w:divBdr>
        </w:div>
        <w:div w:id="698160573">
          <w:marLeft w:val="0"/>
          <w:marRight w:val="0"/>
          <w:marTop w:val="0"/>
          <w:marBottom w:val="0"/>
          <w:divBdr>
            <w:top w:val="none" w:sz="0" w:space="0" w:color="auto"/>
            <w:left w:val="none" w:sz="0" w:space="0" w:color="auto"/>
            <w:bottom w:val="none" w:sz="0" w:space="0" w:color="auto"/>
            <w:right w:val="none" w:sz="0" w:space="0" w:color="auto"/>
          </w:divBdr>
        </w:div>
        <w:div w:id="2098626040">
          <w:marLeft w:val="0"/>
          <w:marRight w:val="0"/>
          <w:marTop w:val="0"/>
          <w:marBottom w:val="0"/>
          <w:divBdr>
            <w:top w:val="none" w:sz="0" w:space="0" w:color="auto"/>
            <w:left w:val="none" w:sz="0" w:space="0" w:color="auto"/>
            <w:bottom w:val="none" w:sz="0" w:space="0" w:color="auto"/>
            <w:right w:val="none" w:sz="0" w:space="0" w:color="auto"/>
          </w:divBdr>
        </w:div>
        <w:div w:id="1329138807">
          <w:marLeft w:val="0"/>
          <w:marRight w:val="0"/>
          <w:marTop w:val="0"/>
          <w:marBottom w:val="0"/>
          <w:divBdr>
            <w:top w:val="none" w:sz="0" w:space="0" w:color="auto"/>
            <w:left w:val="none" w:sz="0" w:space="0" w:color="auto"/>
            <w:bottom w:val="none" w:sz="0" w:space="0" w:color="auto"/>
            <w:right w:val="none" w:sz="0" w:space="0" w:color="auto"/>
          </w:divBdr>
        </w:div>
        <w:div w:id="1156528761">
          <w:marLeft w:val="0"/>
          <w:marRight w:val="0"/>
          <w:marTop w:val="0"/>
          <w:marBottom w:val="0"/>
          <w:divBdr>
            <w:top w:val="none" w:sz="0" w:space="0" w:color="auto"/>
            <w:left w:val="none" w:sz="0" w:space="0" w:color="auto"/>
            <w:bottom w:val="none" w:sz="0" w:space="0" w:color="auto"/>
            <w:right w:val="none" w:sz="0" w:space="0" w:color="auto"/>
          </w:divBdr>
        </w:div>
        <w:div w:id="1575431609">
          <w:marLeft w:val="0"/>
          <w:marRight w:val="0"/>
          <w:marTop w:val="0"/>
          <w:marBottom w:val="0"/>
          <w:divBdr>
            <w:top w:val="none" w:sz="0" w:space="0" w:color="auto"/>
            <w:left w:val="none" w:sz="0" w:space="0" w:color="auto"/>
            <w:bottom w:val="none" w:sz="0" w:space="0" w:color="auto"/>
            <w:right w:val="none" w:sz="0" w:space="0" w:color="auto"/>
          </w:divBdr>
        </w:div>
        <w:div w:id="469175096">
          <w:marLeft w:val="0"/>
          <w:marRight w:val="0"/>
          <w:marTop w:val="0"/>
          <w:marBottom w:val="0"/>
          <w:divBdr>
            <w:top w:val="none" w:sz="0" w:space="0" w:color="auto"/>
            <w:left w:val="none" w:sz="0" w:space="0" w:color="auto"/>
            <w:bottom w:val="none" w:sz="0" w:space="0" w:color="auto"/>
            <w:right w:val="none" w:sz="0" w:space="0" w:color="auto"/>
          </w:divBdr>
        </w:div>
        <w:div w:id="1570112628">
          <w:marLeft w:val="0"/>
          <w:marRight w:val="0"/>
          <w:marTop w:val="0"/>
          <w:marBottom w:val="0"/>
          <w:divBdr>
            <w:top w:val="none" w:sz="0" w:space="0" w:color="auto"/>
            <w:left w:val="none" w:sz="0" w:space="0" w:color="auto"/>
            <w:bottom w:val="none" w:sz="0" w:space="0" w:color="auto"/>
            <w:right w:val="none" w:sz="0" w:space="0" w:color="auto"/>
          </w:divBdr>
        </w:div>
        <w:div w:id="1362898131">
          <w:marLeft w:val="0"/>
          <w:marRight w:val="0"/>
          <w:marTop w:val="0"/>
          <w:marBottom w:val="0"/>
          <w:divBdr>
            <w:top w:val="none" w:sz="0" w:space="0" w:color="auto"/>
            <w:left w:val="none" w:sz="0" w:space="0" w:color="auto"/>
            <w:bottom w:val="none" w:sz="0" w:space="0" w:color="auto"/>
            <w:right w:val="none" w:sz="0" w:space="0" w:color="auto"/>
          </w:divBdr>
        </w:div>
        <w:div w:id="644819654">
          <w:marLeft w:val="0"/>
          <w:marRight w:val="0"/>
          <w:marTop w:val="0"/>
          <w:marBottom w:val="0"/>
          <w:divBdr>
            <w:top w:val="none" w:sz="0" w:space="0" w:color="auto"/>
            <w:left w:val="none" w:sz="0" w:space="0" w:color="auto"/>
            <w:bottom w:val="none" w:sz="0" w:space="0" w:color="auto"/>
            <w:right w:val="none" w:sz="0" w:space="0" w:color="auto"/>
          </w:divBdr>
        </w:div>
        <w:div w:id="305671116">
          <w:marLeft w:val="0"/>
          <w:marRight w:val="0"/>
          <w:marTop w:val="0"/>
          <w:marBottom w:val="0"/>
          <w:divBdr>
            <w:top w:val="none" w:sz="0" w:space="0" w:color="auto"/>
            <w:left w:val="none" w:sz="0" w:space="0" w:color="auto"/>
            <w:bottom w:val="none" w:sz="0" w:space="0" w:color="auto"/>
            <w:right w:val="none" w:sz="0" w:space="0" w:color="auto"/>
          </w:divBdr>
        </w:div>
        <w:div w:id="1252736349">
          <w:marLeft w:val="0"/>
          <w:marRight w:val="0"/>
          <w:marTop w:val="0"/>
          <w:marBottom w:val="0"/>
          <w:divBdr>
            <w:top w:val="none" w:sz="0" w:space="0" w:color="auto"/>
            <w:left w:val="none" w:sz="0" w:space="0" w:color="auto"/>
            <w:bottom w:val="none" w:sz="0" w:space="0" w:color="auto"/>
            <w:right w:val="none" w:sz="0" w:space="0" w:color="auto"/>
          </w:divBdr>
        </w:div>
        <w:div w:id="946698185">
          <w:marLeft w:val="0"/>
          <w:marRight w:val="0"/>
          <w:marTop w:val="0"/>
          <w:marBottom w:val="0"/>
          <w:divBdr>
            <w:top w:val="none" w:sz="0" w:space="0" w:color="auto"/>
            <w:left w:val="none" w:sz="0" w:space="0" w:color="auto"/>
            <w:bottom w:val="none" w:sz="0" w:space="0" w:color="auto"/>
            <w:right w:val="none" w:sz="0" w:space="0" w:color="auto"/>
          </w:divBdr>
        </w:div>
        <w:div w:id="345988431">
          <w:marLeft w:val="0"/>
          <w:marRight w:val="0"/>
          <w:marTop w:val="0"/>
          <w:marBottom w:val="0"/>
          <w:divBdr>
            <w:top w:val="none" w:sz="0" w:space="0" w:color="auto"/>
            <w:left w:val="none" w:sz="0" w:space="0" w:color="auto"/>
            <w:bottom w:val="none" w:sz="0" w:space="0" w:color="auto"/>
            <w:right w:val="none" w:sz="0" w:space="0" w:color="auto"/>
          </w:divBdr>
        </w:div>
        <w:div w:id="961418864">
          <w:marLeft w:val="0"/>
          <w:marRight w:val="0"/>
          <w:marTop w:val="0"/>
          <w:marBottom w:val="0"/>
          <w:divBdr>
            <w:top w:val="none" w:sz="0" w:space="0" w:color="auto"/>
            <w:left w:val="none" w:sz="0" w:space="0" w:color="auto"/>
            <w:bottom w:val="none" w:sz="0" w:space="0" w:color="auto"/>
            <w:right w:val="none" w:sz="0" w:space="0" w:color="auto"/>
          </w:divBdr>
        </w:div>
        <w:div w:id="1552230735">
          <w:marLeft w:val="0"/>
          <w:marRight w:val="0"/>
          <w:marTop w:val="0"/>
          <w:marBottom w:val="0"/>
          <w:divBdr>
            <w:top w:val="none" w:sz="0" w:space="0" w:color="auto"/>
            <w:left w:val="none" w:sz="0" w:space="0" w:color="auto"/>
            <w:bottom w:val="none" w:sz="0" w:space="0" w:color="auto"/>
            <w:right w:val="none" w:sz="0" w:space="0" w:color="auto"/>
          </w:divBdr>
        </w:div>
        <w:div w:id="1185559497">
          <w:marLeft w:val="0"/>
          <w:marRight w:val="0"/>
          <w:marTop w:val="0"/>
          <w:marBottom w:val="0"/>
          <w:divBdr>
            <w:top w:val="none" w:sz="0" w:space="0" w:color="auto"/>
            <w:left w:val="none" w:sz="0" w:space="0" w:color="auto"/>
            <w:bottom w:val="none" w:sz="0" w:space="0" w:color="auto"/>
            <w:right w:val="none" w:sz="0" w:space="0" w:color="auto"/>
          </w:divBdr>
        </w:div>
        <w:div w:id="1209490546">
          <w:marLeft w:val="0"/>
          <w:marRight w:val="0"/>
          <w:marTop w:val="0"/>
          <w:marBottom w:val="0"/>
          <w:divBdr>
            <w:top w:val="none" w:sz="0" w:space="0" w:color="auto"/>
            <w:left w:val="none" w:sz="0" w:space="0" w:color="auto"/>
            <w:bottom w:val="none" w:sz="0" w:space="0" w:color="auto"/>
            <w:right w:val="none" w:sz="0" w:space="0" w:color="auto"/>
          </w:divBdr>
        </w:div>
        <w:div w:id="553393602">
          <w:marLeft w:val="0"/>
          <w:marRight w:val="0"/>
          <w:marTop w:val="0"/>
          <w:marBottom w:val="0"/>
          <w:divBdr>
            <w:top w:val="none" w:sz="0" w:space="0" w:color="auto"/>
            <w:left w:val="none" w:sz="0" w:space="0" w:color="auto"/>
            <w:bottom w:val="none" w:sz="0" w:space="0" w:color="auto"/>
            <w:right w:val="none" w:sz="0" w:space="0" w:color="auto"/>
          </w:divBdr>
        </w:div>
        <w:div w:id="824249723">
          <w:marLeft w:val="0"/>
          <w:marRight w:val="0"/>
          <w:marTop w:val="0"/>
          <w:marBottom w:val="0"/>
          <w:divBdr>
            <w:top w:val="none" w:sz="0" w:space="0" w:color="auto"/>
            <w:left w:val="none" w:sz="0" w:space="0" w:color="auto"/>
            <w:bottom w:val="none" w:sz="0" w:space="0" w:color="auto"/>
            <w:right w:val="none" w:sz="0" w:space="0" w:color="auto"/>
          </w:divBdr>
        </w:div>
        <w:div w:id="1118917687">
          <w:marLeft w:val="0"/>
          <w:marRight w:val="0"/>
          <w:marTop w:val="0"/>
          <w:marBottom w:val="0"/>
          <w:divBdr>
            <w:top w:val="none" w:sz="0" w:space="0" w:color="auto"/>
            <w:left w:val="none" w:sz="0" w:space="0" w:color="auto"/>
            <w:bottom w:val="none" w:sz="0" w:space="0" w:color="auto"/>
            <w:right w:val="none" w:sz="0" w:space="0" w:color="auto"/>
          </w:divBdr>
        </w:div>
        <w:div w:id="1667245413">
          <w:marLeft w:val="0"/>
          <w:marRight w:val="0"/>
          <w:marTop w:val="0"/>
          <w:marBottom w:val="0"/>
          <w:divBdr>
            <w:top w:val="none" w:sz="0" w:space="0" w:color="auto"/>
            <w:left w:val="none" w:sz="0" w:space="0" w:color="auto"/>
            <w:bottom w:val="none" w:sz="0" w:space="0" w:color="auto"/>
            <w:right w:val="none" w:sz="0" w:space="0" w:color="auto"/>
          </w:divBdr>
        </w:div>
        <w:div w:id="971327005">
          <w:marLeft w:val="0"/>
          <w:marRight w:val="0"/>
          <w:marTop w:val="0"/>
          <w:marBottom w:val="0"/>
          <w:divBdr>
            <w:top w:val="none" w:sz="0" w:space="0" w:color="auto"/>
            <w:left w:val="none" w:sz="0" w:space="0" w:color="auto"/>
            <w:bottom w:val="none" w:sz="0" w:space="0" w:color="auto"/>
            <w:right w:val="none" w:sz="0" w:space="0" w:color="auto"/>
          </w:divBdr>
        </w:div>
        <w:div w:id="1548638998">
          <w:marLeft w:val="0"/>
          <w:marRight w:val="0"/>
          <w:marTop w:val="0"/>
          <w:marBottom w:val="0"/>
          <w:divBdr>
            <w:top w:val="none" w:sz="0" w:space="0" w:color="auto"/>
            <w:left w:val="none" w:sz="0" w:space="0" w:color="auto"/>
            <w:bottom w:val="none" w:sz="0" w:space="0" w:color="auto"/>
            <w:right w:val="none" w:sz="0" w:space="0" w:color="auto"/>
          </w:divBdr>
        </w:div>
        <w:div w:id="1933661211">
          <w:marLeft w:val="0"/>
          <w:marRight w:val="0"/>
          <w:marTop w:val="0"/>
          <w:marBottom w:val="0"/>
          <w:divBdr>
            <w:top w:val="none" w:sz="0" w:space="0" w:color="auto"/>
            <w:left w:val="none" w:sz="0" w:space="0" w:color="auto"/>
            <w:bottom w:val="none" w:sz="0" w:space="0" w:color="auto"/>
            <w:right w:val="none" w:sz="0" w:space="0" w:color="auto"/>
          </w:divBdr>
        </w:div>
        <w:div w:id="551159281">
          <w:marLeft w:val="0"/>
          <w:marRight w:val="0"/>
          <w:marTop w:val="0"/>
          <w:marBottom w:val="0"/>
          <w:divBdr>
            <w:top w:val="none" w:sz="0" w:space="0" w:color="auto"/>
            <w:left w:val="none" w:sz="0" w:space="0" w:color="auto"/>
            <w:bottom w:val="none" w:sz="0" w:space="0" w:color="auto"/>
            <w:right w:val="none" w:sz="0" w:space="0" w:color="auto"/>
          </w:divBdr>
        </w:div>
        <w:div w:id="120461565">
          <w:marLeft w:val="0"/>
          <w:marRight w:val="0"/>
          <w:marTop w:val="0"/>
          <w:marBottom w:val="0"/>
          <w:divBdr>
            <w:top w:val="none" w:sz="0" w:space="0" w:color="auto"/>
            <w:left w:val="none" w:sz="0" w:space="0" w:color="auto"/>
            <w:bottom w:val="none" w:sz="0" w:space="0" w:color="auto"/>
            <w:right w:val="none" w:sz="0" w:space="0" w:color="auto"/>
          </w:divBdr>
        </w:div>
        <w:div w:id="758864308">
          <w:marLeft w:val="0"/>
          <w:marRight w:val="0"/>
          <w:marTop w:val="0"/>
          <w:marBottom w:val="0"/>
          <w:divBdr>
            <w:top w:val="none" w:sz="0" w:space="0" w:color="auto"/>
            <w:left w:val="none" w:sz="0" w:space="0" w:color="auto"/>
            <w:bottom w:val="none" w:sz="0" w:space="0" w:color="auto"/>
            <w:right w:val="none" w:sz="0" w:space="0" w:color="auto"/>
          </w:divBdr>
        </w:div>
        <w:div w:id="1644310472">
          <w:marLeft w:val="0"/>
          <w:marRight w:val="0"/>
          <w:marTop w:val="0"/>
          <w:marBottom w:val="0"/>
          <w:divBdr>
            <w:top w:val="none" w:sz="0" w:space="0" w:color="auto"/>
            <w:left w:val="none" w:sz="0" w:space="0" w:color="auto"/>
            <w:bottom w:val="none" w:sz="0" w:space="0" w:color="auto"/>
            <w:right w:val="none" w:sz="0" w:space="0" w:color="auto"/>
          </w:divBdr>
        </w:div>
        <w:div w:id="721562890">
          <w:marLeft w:val="0"/>
          <w:marRight w:val="0"/>
          <w:marTop w:val="0"/>
          <w:marBottom w:val="0"/>
          <w:divBdr>
            <w:top w:val="none" w:sz="0" w:space="0" w:color="auto"/>
            <w:left w:val="none" w:sz="0" w:space="0" w:color="auto"/>
            <w:bottom w:val="none" w:sz="0" w:space="0" w:color="auto"/>
            <w:right w:val="none" w:sz="0" w:space="0" w:color="auto"/>
          </w:divBdr>
        </w:div>
        <w:div w:id="2147116837">
          <w:marLeft w:val="0"/>
          <w:marRight w:val="0"/>
          <w:marTop w:val="0"/>
          <w:marBottom w:val="0"/>
          <w:divBdr>
            <w:top w:val="none" w:sz="0" w:space="0" w:color="auto"/>
            <w:left w:val="none" w:sz="0" w:space="0" w:color="auto"/>
            <w:bottom w:val="none" w:sz="0" w:space="0" w:color="auto"/>
            <w:right w:val="none" w:sz="0" w:space="0" w:color="auto"/>
          </w:divBdr>
        </w:div>
        <w:div w:id="385957918">
          <w:marLeft w:val="0"/>
          <w:marRight w:val="0"/>
          <w:marTop w:val="0"/>
          <w:marBottom w:val="0"/>
          <w:divBdr>
            <w:top w:val="none" w:sz="0" w:space="0" w:color="auto"/>
            <w:left w:val="none" w:sz="0" w:space="0" w:color="auto"/>
            <w:bottom w:val="none" w:sz="0" w:space="0" w:color="auto"/>
            <w:right w:val="none" w:sz="0" w:space="0" w:color="auto"/>
          </w:divBdr>
        </w:div>
        <w:div w:id="1269122369">
          <w:marLeft w:val="0"/>
          <w:marRight w:val="0"/>
          <w:marTop w:val="0"/>
          <w:marBottom w:val="0"/>
          <w:divBdr>
            <w:top w:val="none" w:sz="0" w:space="0" w:color="auto"/>
            <w:left w:val="none" w:sz="0" w:space="0" w:color="auto"/>
            <w:bottom w:val="none" w:sz="0" w:space="0" w:color="auto"/>
            <w:right w:val="none" w:sz="0" w:space="0" w:color="auto"/>
          </w:divBdr>
        </w:div>
        <w:div w:id="1606302177">
          <w:marLeft w:val="0"/>
          <w:marRight w:val="0"/>
          <w:marTop w:val="0"/>
          <w:marBottom w:val="0"/>
          <w:divBdr>
            <w:top w:val="none" w:sz="0" w:space="0" w:color="auto"/>
            <w:left w:val="none" w:sz="0" w:space="0" w:color="auto"/>
            <w:bottom w:val="none" w:sz="0" w:space="0" w:color="auto"/>
            <w:right w:val="none" w:sz="0" w:space="0" w:color="auto"/>
          </w:divBdr>
        </w:div>
        <w:div w:id="2004628014">
          <w:marLeft w:val="0"/>
          <w:marRight w:val="0"/>
          <w:marTop w:val="0"/>
          <w:marBottom w:val="0"/>
          <w:divBdr>
            <w:top w:val="none" w:sz="0" w:space="0" w:color="auto"/>
            <w:left w:val="none" w:sz="0" w:space="0" w:color="auto"/>
            <w:bottom w:val="none" w:sz="0" w:space="0" w:color="auto"/>
            <w:right w:val="none" w:sz="0" w:space="0" w:color="auto"/>
          </w:divBdr>
        </w:div>
        <w:div w:id="680857179">
          <w:marLeft w:val="0"/>
          <w:marRight w:val="0"/>
          <w:marTop w:val="0"/>
          <w:marBottom w:val="0"/>
          <w:divBdr>
            <w:top w:val="none" w:sz="0" w:space="0" w:color="auto"/>
            <w:left w:val="none" w:sz="0" w:space="0" w:color="auto"/>
            <w:bottom w:val="none" w:sz="0" w:space="0" w:color="auto"/>
            <w:right w:val="none" w:sz="0" w:space="0" w:color="auto"/>
          </w:divBdr>
        </w:div>
        <w:div w:id="1295718956">
          <w:marLeft w:val="0"/>
          <w:marRight w:val="0"/>
          <w:marTop w:val="0"/>
          <w:marBottom w:val="0"/>
          <w:divBdr>
            <w:top w:val="none" w:sz="0" w:space="0" w:color="auto"/>
            <w:left w:val="none" w:sz="0" w:space="0" w:color="auto"/>
            <w:bottom w:val="none" w:sz="0" w:space="0" w:color="auto"/>
            <w:right w:val="none" w:sz="0" w:space="0" w:color="auto"/>
          </w:divBdr>
        </w:div>
        <w:div w:id="454099785">
          <w:marLeft w:val="0"/>
          <w:marRight w:val="0"/>
          <w:marTop w:val="0"/>
          <w:marBottom w:val="0"/>
          <w:divBdr>
            <w:top w:val="none" w:sz="0" w:space="0" w:color="auto"/>
            <w:left w:val="none" w:sz="0" w:space="0" w:color="auto"/>
            <w:bottom w:val="none" w:sz="0" w:space="0" w:color="auto"/>
            <w:right w:val="none" w:sz="0" w:space="0" w:color="auto"/>
          </w:divBdr>
        </w:div>
        <w:div w:id="107244509">
          <w:marLeft w:val="0"/>
          <w:marRight w:val="0"/>
          <w:marTop w:val="0"/>
          <w:marBottom w:val="0"/>
          <w:divBdr>
            <w:top w:val="none" w:sz="0" w:space="0" w:color="auto"/>
            <w:left w:val="none" w:sz="0" w:space="0" w:color="auto"/>
            <w:bottom w:val="none" w:sz="0" w:space="0" w:color="auto"/>
            <w:right w:val="none" w:sz="0" w:space="0" w:color="auto"/>
          </w:divBdr>
        </w:div>
        <w:div w:id="705301915">
          <w:marLeft w:val="0"/>
          <w:marRight w:val="0"/>
          <w:marTop w:val="0"/>
          <w:marBottom w:val="0"/>
          <w:divBdr>
            <w:top w:val="none" w:sz="0" w:space="0" w:color="auto"/>
            <w:left w:val="none" w:sz="0" w:space="0" w:color="auto"/>
            <w:bottom w:val="none" w:sz="0" w:space="0" w:color="auto"/>
            <w:right w:val="none" w:sz="0" w:space="0" w:color="auto"/>
          </w:divBdr>
        </w:div>
        <w:div w:id="2045473841">
          <w:marLeft w:val="0"/>
          <w:marRight w:val="0"/>
          <w:marTop w:val="0"/>
          <w:marBottom w:val="0"/>
          <w:divBdr>
            <w:top w:val="none" w:sz="0" w:space="0" w:color="auto"/>
            <w:left w:val="none" w:sz="0" w:space="0" w:color="auto"/>
            <w:bottom w:val="none" w:sz="0" w:space="0" w:color="auto"/>
            <w:right w:val="none" w:sz="0" w:space="0" w:color="auto"/>
          </w:divBdr>
        </w:div>
        <w:div w:id="613176490">
          <w:marLeft w:val="0"/>
          <w:marRight w:val="0"/>
          <w:marTop w:val="0"/>
          <w:marBottom w:val="0"/>
          <w:divBdr>
            <w:top w:val="none" w:sz="0" w:space="0" w:color="auto"/>
            <w:left w:val="none" w:sz="0" w:space="0" w:color="auto"/>
            <w:bottom w:val="none" w:sz="0" w:space="0" w:color="auto"/>
            <w:right w:val="none" w:sz="0" w:space="0" w:color="auto"/>
          </w:divBdr>
        </w:div>
        <w:div w:id="802314379">
          <w:marLeft w:val="0"/>
          <w:marRight w:val="0"/>
          <w:marTop w:val="0"/>
          <w:marBottom w:val="0"/>
          <w:divBdr>
            <w:top w:val="none" w:sz="0" w:space="0" w:color="auto"/>
            <w:left w:val="none" w:sz="0" w:space="0" w:color="auto"/>
            <w:bottom w:val="none" w:sz="0" w:space="0" w:color="auto"/>
            <w:right w:val="none" w:sz="0" w:space="0" w:color="auto"/>
          </w:divBdr>
        </w:div>
        <w:div w:id="1666929706">
          <w:marLeft w:val="0"/>
          <w:marRight w:val="0"/>
          <w:marTop w:val="0"/>
          <w:marBottom w:val="0"/>
          <w:divBdr>
            <w:top w:val="none" w:sz="0" w:space="0" w:color="auto"/>
            <w:left w:val="none" w:sz="0" w:space="0" w:color="auto"/>
            <w:bottom w:val="none" w:sz="0" w:space="0" w:color="auto"/>
            <w:right w:val="none" w:sz="0" w:space="0" w:color="auto"/>
          </w:divBdr>
        </w:div>
        <w:div w:id="1998223823">
          <w:marLeft w:val="0"/>
          <w:marRight w:val="0"/>
          <w:marTop w:val="0"/>
          <w:marBottom w:val="0"/>
          <w:divBdr>
            <w:top w:val="none" w:sz="0" w:space="0" w:color="auto"/>
            <w:left w:val="none" w:sz="0" w:space="0" w:color="auto"/>
            <w:bottom w:val="none" w:sz="0" w:space="0" w:color="auto"/>
            <w:right w:val="none" w:sz="0" w:space="0" w:color="auto"/>
          </w:divBdr>
        </w:div>
        <w:div w:id="388498906">
          <w:marLeft w:val="0"/>
          <w:marRight w:val="0"/>
          <w:marTop w:val="0"/>
          <w:marBottom w:val="0"/>
          <w:divBdr>
            <w:top w:val="none" w:sz="0" w:space="0" w:color="auto"/>
            <w:left w:val="none" w:sz="0" w:space="0" w:color="auto"/>
            <w:bottom w:val="none" w:sz="0" w:space="0" w:color="auto"/>
            <w:right w:val="none" w:sz="0" w:space="0" w:color="auto"/>
          </w:divBdr>
        </w:div>
        <w:div w:id="1926380473">
          <w:marLeft w:val="0"/>
          <w:marRight w:val="0"/>
          <w:marTop w:val="0"/>
          <w:marBottom w:val="0"/>
          <w:divBdr>
            <w:top w:val="none" w:sz="0" w:space="0" w:color="auto"/>
            <w:left w:val="none" w:sz="0" w:space="0" w:color="auto"/>
            <w:bottom w:val="none" w:sz="0" w:space="0" w:color="auto"/>
            <w:right w:val="none" w:sz="0" w:space="0" w:color="auto"/>
          </w:divBdr>
        </w:div>
        <w:div w:id="1345588818">
          <w:marLeft w:val="0"/>
          <w:marRight w:val="0"/>
          <w:marTop w:val="0"/>
          <w:marBottom w:val="0"/>
          <w:divBdr>
            <w:top w:val="none" w:sz="0" w:space="0" w:color="auto"/>
            <w:left w:val="none" w:sz="0" w:space="0" w:color="auto"/>
            <w:bottom w:val="none" w:sz="0" w:space="0" w:color="auto"/>
            <w:right w:val="none" w:sz="0" w:space="0" w:color="auto"/>
          </w:divBdr>
        </w:div>
        <w:div w:id="1943419744">
          <w:marLeft w:val="0"/>
          <w:marRight w:val="0"/>
          <w:marTop w:val="0"/>
          <w:marBottom w:val="0"/>
          <w:divBdr>
            <w:top w:val="none" w:sz="0" w:space="0" w:color="auto"/>
            <w:left w:val="none" w:sz="0" w:space="0" w:color="auto"/>
            <w:bottom w:val="none" w:sz="0" w:space="0" w:color="auto"/>
            <w:right w:val="none" w:sz="0" w:space="0" w:color="auto"/>
          </w:divBdr>
        </w:div>
        <w:div w:id="1893033063">
          <w:marLeft w:val="0"/>
          <w:marRight w:val="0"/>
          <w:marTop w:val="0"/>
          <w:marBottom w:val="0"/>
          <w:divBdr>
            <w:top w:val="none" w:sz="0" w:space="0" w:color="auto"/>
            <w:left w:val="none" w:sz="0" w:space="0" w:color="auto"/>
            <w:bottom w:val="none" w:sz="0" w:space="0" w:color="auto"/>
            <w:right w:val="none" w:sz="0" w:space="0" w:color="auto"/>
          </w:divBdr>
        </w:div>
        <w:div w:id="1616522756">
          <w:marLeft w:val="0"/>
          <w:marRight w:val="0"/>
          <w:marTop w:val="0"/>
          <w:marBottom w:val="0"/>
          <w:divBdr>
            <w:top w:val="none" w:sz="0" w:space="0" w:color="auto"/>
            <w:left w:val="none" w:sz="0" w:space="0" w:color="auto"/>
            <w:bottom w:val="none" w:sz="0" w:space="0" w:color="auto"/>
            <w:right w:val="none" w:sz="0" w:space="0" w:color="auto"/>
          </w:divBdr>
        </w:div>
        <w:div w:id="1942181645">
          <w:marLeft w:val="0"/>
          <w:marRight w:val="0"/>
          <w:marTop w:val="0"/>
          <w:marBottom w:val="0"/>
          <w:divBdr>
            <w:top w:val="none" w:sz="0" w:space="0" w:color="auto"/>
            <w:left w:val="none" w:sz="0" w:space="0" w:color="auto"/>
            <w:bottom w:val="none" w:sz="0" w:space="0" w:color="auto"/>
            <w:right w:val="none" w:sz="0" w:space="0" w:color="auto"/>
          </w:divBdr>
        </w:div>
        <w:div w:id="714504253">
          <w:marLeft w:val="0"/>
          <w:marRight w:val="0"/>
          <w:marTop w:val="0"/>
          <w:marBottom w:val="0"/>
          <w:divBdr>
            <w:top w:val="none" w:sz="0" w:space="0" w:color="auto"/>
            <w:left w:val="none" w:sz="0" w:space="0" w:color="auto"/>
            <w:bottom w:val="none" w:sz="0" w:space="0" w:color="auto"/>
            <w:right w:val="none" w:sz="0" w:space="0" w:color="auto"/>
          </w:divBdr>
        </w:div>
        <w:div w:id="1965042982">
          <w:marLeft w:val="0"/>
          <w:marRight w:val="0"/>
          <w:marTop w:val="0"/>
          <w:marBottom w:val="0"/>
          <w:divBdr>
            <w:top w:val="none" w:sz="0" w:space="0" w:color="auto"/>
            <w:left w:val="none" w:sz="0" w:space="0" w:color="auto"/>
            <w:bottom w:val="none" w:sz="0" w:space="0" w:color="auto"/>
            <w:right w:val="none" w:sz="0" w:space="0" w:color="auto"/>
          </w:divBdr>
        </w:div>
        <w:div w:id="677192470">
          <w:marLeft w:val="0"/>
          <w:marRight w:val="0"/>
          <w:marTop w:val="0"/>
          <w:marBottom w:val="0"/>
          <w:divBdr>
            <w:top w:val="none" w:sz="0" w:space="0" w:color="auto"/>
            <w:left w:val="none" w:sz="0" w:space="0" w:color="auto"/>
            <w:bottom w:val="none" w:sz="0" w:space="0" w:color="auto"/>
            <w:right w:val="none" w:sz="0" w:space="0" w:color="auto"/>
          </w:divBdr>
        </w:div>
        <w:div w:id="531571230">
          <w:marLeft w:val="0"/>
          <w:marRight w:val="0"/>
          <w:marTop w:val="0"/>
          <w:marBottom w:val="0"/>
          <w:divBdr>
            <w:top w:val="none" w:sz="0" w:space="0" w:color="auto"/>
            <w:left w:val="none" w:sz="0" w:space="0" w:color="auto"/>
            <w:bottom w:val="none" w:sz="0" w:space="0" w:color="auto"/>
            <w:right w:val="none" w:sz="0" w:space="0" w:color="auto"/>
          </w:divBdr>
        </w:div>
        <w:div w:id="2088577194">
          <w:marLeft w:val="0"/>
          <w:marRight w:val="0"/>
          <w:marTop w:val="0"/>
          <w:marBottom w:val="0"/>
          <w:divBdr>
            <w:top w:val="none" w:sz="0" w:space="0" w:color="auto"/>
            <w:left w:val="none" w:sz="0" w:space="0" w:color="auto"/>
            <w:bottom w:val="none" w:sz="0" w:space="0" w:color="auto"/>
            <w:right w:val="none" w:sz="0" w:space="0" w:color="auto"/>
          </w:divBdr>
        </w:div>
        <w:div w:id="598223096">
          <w:marLeft w:val="0"/>
          <w:marRight w:val="0"/>
          <w:marTop w:val="0"/>
          <w:marBottom w:val="0"/>
          <w:divBdr>
            <w:top w:val="none" w:sz="0" w:space="0" w:color="auto"/>
            <w:left w:val="none" w:sz="0" w:space="0" w:color="auto"/>
            <w:bottom w:val="none" w:sz="0" w:space="0" w:color="auto"/>
            <w:right w:val="none" w:sz="0" w:space="0" w:color="auto"/>
          </w:divBdr>
        </w:div>
        <w:div w:id="1010177965">
          <w:marLeft w:val="0"/>
          <w:marRight w:val="0"/>
          <w:marTop w:val="0"/>
          <w:marBottom w:val="0"/>
          <w:divBdr>
            <w:top w:val="none" w:sz="0" w:space="0" w:color="auto"/>
            <w:left w:val="none" w:sz="0" w:space="0" w:color="auto"/>
            <w:bottom w:val="none" w:sz="0" w:space="0" w:color="auto"/>
            <w:right w:val="none" w:sz="0" w:space="0" w:color="auto"/>
          </w:divBdr>
        </w:div>
        <w:div w:id="1612542446">
          <w:marLeft w:val="0"/>
          <w:marRight w:val="0"/>
          <w:marTop w:val="0"/>
          <w:marBottom w:val="0"/>
          <w:divBdr>
            <w:top w:val="none" w:sz="0" w:space="0" w:color="auto"/>
            <w:left w:val="none" w:sz="0" w:space="0" w:color="auto"/>
            <w:bottom w:val="none" w:sz="0" w:space="0" w:color="auto"/>
            <w:right w:val="none" w:sz="0" w:space="0" w:color="auto"/>
          </w:divBdr>
        </w:div>
        <w:div w:id="1952082215">
          <w:marLeft w:val="0"/>
          <w:marRight w:val="0"/>
          <w:marTop w:val="0"/>
          <w:marBottom w:val="0"/>
          <w:divBdr>
            <w:top w:val="none" w:sz="0" w:space="0" w:color="auto"/>
            <w:left w:val="none" w:sz="0" w:space="0" w:color="auto"/>
            <w:bottom w:val="none" w:sz="0" w:space="0" w:color="auto"/>
            <w:right w:val="none" w:sz="0" w:space="0" w:color="auto"/>
          </w:divBdr>
        </w:div>
        <w:div w:id="421030281">
          <w:marLeft w:val="0"/>
          <w:marRight w:val="0"/>
          <w:marTop w:val="0"/>
          <w:marBottom w:val="0"/>
          <w:divBdr>
            <w:top w:val="none" w:sz="0" w:space="0" w:color="auto"/>
            <w:left w:val="none" w:sz="0" w:space="0" w:color="auto"/>
            <w:bottom w:val="none" w:sz="0" w:space="0" w:color="auto"/>
            <w:right w:val="none" w:sz="0" w:space="0" w:color="auto"/>
          </w:divBdr>
        </w:div>
        <w:div w:id="1375959531">
          <w:marLeft w:val="0"/>
          <w:marRight w:val="0"/>
          <w:marTop w:val="0"/>
          <w:marBottom w:val="0"/>
          <w:divBdr>
            <w:top w:val="none" w:sz="0" w:space="0" w:color="auto"/>
            <w:left w:val="none" w:sz="0" w:space="0" w:color="auto"/>
            <w:bottom w:val="none" w:sz="0" w:space="0" w:color="auto"/>
            <w:right w:val="none" w:sz="0" w:space="0" w:color="auto"/>
          </w:divBdr>
        </w:div>
        <w:div w:id="1501580859">
          <w:marLeft w:val="0"/>
          <w:marRight w:val="0"/>
          <w:marTop w:val="0"/>
          <w:marBottom w:val="0"/>
          <w:divBdr>
            <w:top w:val="none" w:sz="0" w:space="0" w:color="auto"/>
            <w:left w:val="none" w:sz="0" w:space="0" w:color="auto"/>
            <w:bottom w:val="none" w:sz="0" w:space="0" w:color="auto"/>
            <w:right w:val="none" w:sz="0" w:space="0" w:color="auto"/>
          </w:divBdr>
        </w:div>
        <w:div w:id="1094863268">
          <w:marLeft w:val="0"/>
          <w:marRight w:val="0"/>
          <w:marTop w:val="0"/>
          <w:marBottom w:val="0"/>
          <w:divBdr>
            <w:top w:val="none" w:sz="0" w:space="0" w:color="auto"/>
            <w:left w:val="none" w:sz="0" w:space="0" w:color="auto"/>
            <w:bottom w:val="none" w:sz="0" w:space="0" w:color="auto"/>
            <w:right w:val="none" w:sz="0" w:space="0" w:color="auto"/>
          </w:divBdr>
        </w:div>
        <w:div w:id="883560590">
          <w:marLeft w:val="0"/>
          <w:marRight w:val="0"/>
          <w:marTop w:val="0"/>
          <w:marBottom w:val="0"/>
          <w:divBdr>
            <w:top w:val="none" w:sz="0" w:space="0" w:color="auto"/>
            <w:left w:val="none" w:sz="0" w:space="0" w:color="auto"/>
            <w:bottom w:val="none" w:sz="0" w:space="0" w:color="auto"/>
            <w:right w:val="none" w:sz="0" w:space="0" w:color="auto"/>
          </w:divBdr>
        </w:div>
        <w:div w:id="386687047">
          <w:marLeft w:val="0"/>
          <w:marRight w:val="0"/>
          <w:marTop w:val="0"/>
          <w:marBottom w:val="0"/>
          <w:divBdr>
            <w:top w:val="none" w:sz="0" w:space="0" w:color="auto"/>
            <w:left w:val="none" w:sz="0" w:space="0" w:color="auto"/>
            <w:bottom w:val="none" w:sz="0" w:space="0" w:color="auto"/>
            <w:right w:val="none" w:sz="0" w:space="0" w:color="auto"/>
          </w:divBdr>
        </w:div>
        <w:div w:id="420300238">
          <w:marLeft w:val="0"/>
          <w:marRight w:val="0"/>
          <w:marTop w:val="0"/>
          <w:marBottom w:val="0"/>
          <w:divBdr>
            <w:top w:val="none" w:sz="0" w:space="0" w:color="auto"/>
            <w:left w:val="none" w:sz="0" w:space="0" w:color="auto"/>
            <w:bottom w:val="none" w:sz="0" w:space="0" w:color="auto"/>
            <w:right w:val="none" w:sz="0" w:space="0" w:color="auto"/>
          </w:divBdr>
        </w:div>
        <w:div w:id="383918397">
          <w:marLeft w:val="0"/>
          <w:marRight w:val="0"/>
          <w:marTop w:val="0"/>
          <w:marBottom w:val="0"/>
          <w:divBdr>
            <w:top w:val="none" w:sz="0" w:space="0" w:color="auto"/>
            <w:left w:val="none" w:sz="0" w:space="0" w:color="auto"/>
            <w:bottom w:val="none" w:sz="0" w:space="0" w:color="auto"/>
            <w:right w:val="none" w:sz="0" w:space="0" w:color="auto"/>
          </w:divBdr>
        </w:div>
        <w:div w:id="728770782">
          <w:marLeft w:val="0"/>
          <w:marRight w:val="0"/>
          <w:marTop w:val="0"/>
          <w:marBottom w:val="0"/>
          <w:divBdr>
            <w:top w:val="none" w:sz="0" w:space="0" w:color="auto"/>
            <w:left w:val="none" w:sz="0" w:space="0" w:color="auto"/>
            <w:bottom w:val="none" w:sz="0" w:space="0" w:color="auto"/>
            <w:right w:val="none" w:sz="0" w:space="0" w:color="auto"/>
          </w:divBdr>
        </w:div>
        <w:div w:id="1383408236">
          <w:marLeft w:val="0"/>
          <w:marRight w:val="0"/>
          <w:marTop w:val="0"/>
          <w:marBottom w:val="0"/>
          <w:divBdr>
            <w:top w:val="none" w:sz="0" w:space="0" w:color="auto"/>
            <w:left w:val="none" w:sz="0" w:space="0" w:color="auto"/>
            <w:bottom w:val="none" w:sz="0" w:space="0" w:color="auto"/>
            <w:right w:val="none" w:sz="0" w:space="0" w:color="auto"/>
          </w:divBdr>
        </w:div>
        <w:div w:id="654993150">
          <w:marLeft w:val="0"/>
          <w:marRight w:val="0"/>
          <w:marTop w:val="0"/>
          <w:marBottom w:val="0"/>
          <w:divBdr>
            <w:top w:val="none" w:sz="0" w:space="0" w:color="auto"/>
            <w:left w:val="none" w:sz="0" w:space="0" w:color="auto"/>
            <w:bottom w:val="none" w:sz="0" w:space="0" w:color="auto"/>
            <w:right w:val="none" w:sz="0" w:space="0" w:color="auto"/>
          </w:divBdr>
        </w:div>
        <w:div w:id="905456295">
          <w:marLeft w:val="0"/>
          <w:marRight w:val="0"/>
          <w:marTop w:val="0"/>
          <w:marBottom w:val="0"/>
          <w:divBdr>
            <w:top w:val="none" w:sz="0" w:space="0" w:color="auto"/>
            <w:left w:val="none" w:sz="0" w:space="0" w:color="auto"/>
            <w:bottom w:val="none" w:sz="0" w:space="0" w:color="auto"/>
            <w:right w:val="none" w:sz="0" w:space="0" w:color="auto"/>
          </w:divBdr>
        </w:div>
        <w:div w:id="1657102618">
          <w:marLeft w:val="0"/>
          <w:marRight w:val="0"/>
          <w:marTop w:val="0"/>
          <w:marBottom w:val="0"/>
          <w:divBdr>
            <w:top w:val="none" w:sz="0" w:space="0" w:color="auto"/>
            <w:left w:val="none" w:sz="0" w:space="0" w:color="auto"/>
            <w:bottom w:val="none" w:sz="0" w:space="0" w:color="auto"/>
            <w:right w:val="none" w:sz="0" w:space="0" w:color="auto"/>
          </w:divBdr>
        </w:div>
        <w:div w:id="1304113669">
          <w:marLeft w:val="0"/>
          <w:marRight w:val="0"/>
          <w:marTop w:val="0"/>
          <w:marBottom w:val="0"/>
          <w:divBdr>
            <w:top w:val="none" w:sz="0" w:space="0" w:color="auto"/>
            <w:left w:val="none" w:sz="0" w:space="0" w:color="auto"/>
            <w:bottom w:val="none" w:sz="0" w:space="0" w:color="auto"/>
            <w:right w:val="none" w:sz="0" w:space="0" w:color="auto"/>
          </w:divBdr>
        </w:div>
        <w:div w:id="191068771">
          <w:marLeft w:val="0"/>
          <w:marRight w:val="0"/>
          <w:marTop w:val="0"/>
          <w:marBottom w:val="0"/>
          <w:divBdr>
            <w:top w:val="none" w:sz="0" w:space="0" w:color="auto"/>
            <w:left w:val="none" w:sz="0" w:space="0" w:color="auto"/>
            <w:bottom w:val="none" w:sz="0" w:space="0" w:color="auto"/>
            <w:right w:val="none" w:sz="0" w:space="0" w:color="auto"/>
          </w:divBdr>
        </w:div>
        <w:div w:id="1179076516">
          <w:marLeft w:val="0"/>
          <w:marRight w:val="0"/>
          <w:marTop w:val="0"/>
          <w:marBottom w:val="0"/>
          <w:divBdr>
            <w:top w:val="none" w:sz="0" w:space="0" w:color="auto"/>
            <w:left w:val="none" w:sz="0" w:space="0" w:color="auto"/>
            <w:bottom w:val="none" w:sz="0" w:space="0" w:color="auto"/>
            <w:right w:val="none" w:sz="0" w:space="0" w:color="auto"/>
          </w:divBdr>
        </w:div>
        <w:div w:id="1767772256">
          <w:marLeft w:val="0"/>
          <w:marRight w:val="0"/>
          <w:marTop w:val="0"/>
          <w:marBottom w:val="0"/>
          <w:divBdr>
            <w:top w:val="none" w:sz="0" w:space="0" w:color="auto"/>
            <w:left w:val="none" w:sz="0" w:space="0" w:color="auto"/>
            <w:bottom w:val="none" w:sz="0" w:space="0" w:color="auto"/>
            <w:right w:val="none" w:sz="0" w:space="0" w:color="auto"/>
          </w:divBdr>
        </w:div>
        <w:div w:id="946347824">
          <w:marLeft w:val="0"/>
          <w:marRight w:val="0"/>
          <w:marTop w:val="0"/>
          <w:marBottom w:val="0"/>
          <w:divBdr>
            <w:top w:val="none" w:sz="0" w:space="0" w:color="auto"/>
            <w:left w:val="none" w:sz="0" w:space="0" w:color="auto"/>
            <w:bottom w:val="none" w:sz="0" w:space="0" w:color="auto"/>
            <w:right w:val="none" w:sz="0" w:space="0" w:color="auto"/>
          </w:divBdr>
        </w:div>
        <w:div w:id="253559727">
          <w:marLeft w:val="0"/>
          <w:marRight w:val="0"/>
          <w:marTop w:val="0"/>
          <w:marBottom w:val="0"/>
          <w:divBdr>
            <w:top w:val="none" w:sz="0" w:space="0" w:color="auto"/>
            <w:left w:val="none" w:sz="0" w:space="0" w:color="auto"/>
            <w:bottom w:val="none" w:sz="0" w:space="0" w:color="auto"/>
            <w:right w:val="none" w:sz="0" w:space="0" w:color="auto"/>
          </w:divBdr>
        </w:div>
        <w:div w:id="1563829452">
          <w:marLeft w:val="0"/>
          <w:marRight w:val="0"/>
          <w:marTop w:val="0"/>
          <w:marBottom w:val="0"/>
          <w:divBdr>
            <w:top w:val="none" w:sz="0" w:space="0" w:color="auto"/>
            <w:left w:val="none" w:sz="0" w:space="0" w:color="auto"/>
            <w:bottom w:val="none" w:sz="0" w:space="0" w:color="auto"/>
            <w:right w:val="none" w:sz="0" w:space="0" w:color="auto"/>
          </w:divBdr>
        </w:div>
        <w:div w:id="1131900367">
          <w:marLeft w:val="0"/>
          <w:marRight w:val="0"/>
          <w:marTop w:val="0"/>
          <w:marBottom w:val="0"/>
          <w:divBdr>
            <w:top w:val="none" w:sz="0" w:space="0" w:color="auto"/>
            <w:left w:val="none" w:sz="0" w:space="0" w:color="auto"/>
            <w:bottom w:val="none" w:sz="0" w:space="0" w:color="auto"/>
            <w:right w:val="none" w:sz="0" w:space="0" w:color="auto"/>
          </w:divBdr>
        </w:div>
        <w:div w:id="1389841393">
          <w:marLeft w:val="0"/>
          <w:marRight w:val="0"/>
          <w:marTop w:val="0"/>
          <w:marBottom w:val="0"/>
          <w:divBdr>
            <w:top w:val="none" w:sz="0" w:space="0" w:color="auto"/>
            <w:left w:val="none" w:sz="0" w:space="0" w:color="auto"/>
            <w:bottom w:val="none" w:sz="0" w:space="0" w:color="auto"/>
            <w:right w:val="none" w:sz="0" w:space="0" w:color="auto"/>
          </w:divBdr>
        </w:div>
        <w:div w:id="108552044">
          <w:marLeft w:val="0"/>
          <w:marRight w:val="0"/>
          <w:marTop w:val="0"/>
          <w:marBottom w:val="0"/>
          <w:divBdr>
            <w:top w:val="none" w:sz="0" w:space="0" w:color="auto"/>
            <w:left w:val="none" w:sz="0" w:space="0" w:color="auto"/>
            <w:bottom w:val="none" w:sz="0" w:space="0" w:color="auto"/>
            <w:right w:val="none" w:sz="0" w:space="0" w:color="auto"/>
          </w:divBdr>
        </w:div>
        <w:div w:id="1229028896">
          <w:marLeft w:val="0"/>
          <w:marRight w:val="0"/>
          <w:marTop w:val="0"/>
          <w:marBottom w:val="0"/>
          <w:divBdr>
            <w:top w:val="none" w:sz="0" w:space="0" w:color="auto"/>
            <w:left w:val="none" w:sz="0" w:space="0" w:color="auto"/>
            <w:bottom w:val="none" w:sz="0" w:space="0" w:color="auto"/>
            <w:right w:val="none" w:sz="0" w:space="0" w:color="auto"/>
          </w:divBdr>
        </w:div>
        <w:div w:id="1235119037">
          <w:marLeft w:val="0"/>
          <w:marRight w:val="0"/>
          <w:marTop w:val="0"/>
          <w:marBottom w:val="0"/>
          <w:divBdr>
            <w:top w:val="none" w:sz="0" w:space="0" w:color="auto"/>
            <w:left w:val="none" w:sz="0" w:space="0" w:color="auto"/>
            <w:bottom w:val="none" w:sz="0" w:space="0" w:color="auto"/>
            <w:right w:val="none" w:sz="0" w:space="0" w:color="auto"/>
          </w:divBdr>
        </w:div>
        <w:div w:id="1593513172">
          <w:marLeft w:val="0"/>
          <w:marRight w:val="0"/>
          <w:marTop w:val="0"/>
          <w:marBottom w:val="0"/>
          <w:divBdr>
            <w:top w:val="none" w:sz="0" w:space="0" w:color="auto"/>
            <w:left w:val="none" w:sz="0" w:space="0" w:color="auto"/>
            <w:bottom w:val="none" w:sz="0" w:space="0" w:color="auto"/>
            <w:right w:val="none" w:sz="0" w:space="0" w:color="auto"/>
          </w:divBdr>
        </w:div>
        <w:div w:id="156000922">
          <w:marLeft w:val="0"/>
          <w:marRight w:val="0"/>
          <w:marTop w:val="0"/>
          <w:marBottom w:val="0"/>
          <w:divBdr>
            <w:top w:val="none" w:sz="0" w:space="0" w:color="auto"/>
            <w:left w:val="none" w:sz="0" w:space="0" w:color="auto"/>
            <w:bottom w:val="none" w:sz="0" w:space="0" w:color="auto"/>
            <w:right w:val="none" w:sz="0" w:space="0" w:color="auto"/>
          </w:divBdr>
        </w:div>
        <w:div w:id="1605381449">
          <w:marLeft w:val="0"/>
          <w:marRight w:val="0"/>
          <w:marTop w:val="0"/>
          <w:marBottom w:val="0"/>
          <w:divBdr>
            <w:top w:val="none" w:sz="0" w:space="0" w:color="auto"/>
            <w:left w:val="none" w:sz="0" w:space="0" w:color="auto"/>
            <w:bottom w:val="none" w:sz="0" w:space="0" w:color="auto"/>
            <w:right w:val="none" w:sz="0" w:space="0" w:color="auto"/>
          </w:divBdr>
        </w:div>
        <w:div w:id="1721438269">
          <w:marLeft w:val="0"/>
          <w:marRight w:val="0"/>
          <w:marTop w:val="0"/>
          <w:marBottom w:val="0"/>
          <w:divBdr>
            <w:top w:val="none" w:sz="0" w:space="0" w:color="auto"/>
            <w:left w:val="none" w:sz="0" w:space="0" w:color="auto"/>
            <w:bottom w:val="none" w:sz="0" w:space="0" w:color="auto"/>
            <w:right w:val="none" w:sz="0" w:space="0" w:color="auto"/>
          </w:divBdr>
        </w:div>
        <w:div w:id="239216159">
          <w:marLeft w:val="0"/>
          <w:marRight w:val="0"/>
          <w:marTop w:val="0"/>
          <w:marBottom w:val="0"/>
          <w:divBdr>
            <w:top w:val="none" w:sz="0" w:space="0" w:color="auto"/>
            <w:left w:val="none" w:sz="0" w:space="0" w:color="auto"/>
            <w:bottom w:val="none" w:sz="0" w:space="0" w:color="auto"/>
            <w:right w:val="none" w:sz="0" w:space="0" w:color="auto"/>
          </w:divBdr>
        </w:div>
        <w:div w:id="1976789759">
          <w:marLeft w:val="0"/>
          <w:marRight w:val="0"/>
          <w:marTop w:val="0"/>
          <w:marBottom w:val="0"/>
          <w:divBdr>
            <w:top w:val="none" w:sz="0" w:space="0" w:color="auto"/>
            <w:left w:val="none" w:sz="0" w:space="0" w:color="auto"/>
            <w:bottom w:val="none" w:sz="0" w:space="0" w:color="auto"/>
            <w:right w:val="none" w:sz="0" w:space="0" w:color="auto"/>
          </w:divBdr>
        </w:div>
        <w:div w:id="1937975329">
          <w:marLeft w:val="0"/>
          <w:marRight w:val="0"/>
          <w:marTop w:val="0"/>
          <w:marBottom w:val="0"/>
          <w:divBdr>
            <w:top w:val="none" w:sz="0" w:space="0" w:color="auto"/>
            <w:left w:val="none" w:sz="0" w:space="0" w:color="auto"/>
            <w:bottom w:val="none" w:sz="0" w:space="0" w:color="auto"/>
            <w:right w:val="none" w:sz="0" w:space="0" w:color="auto"/>
          </w:divBdr>
        </w:div>
        <w:div w:id="377239726">
          <w:marLeft w:val="0"/>
          <w:marRight w:val="0"/>
          <w:marTop w:val="0"/>
          <w:marBottom w:val="0"/>
          <w:divBdr>
            <w:top w:val="none" w:sz="0" w:space="0" w:color="auto"/>
            <w:left w:val="none" w:sz="0" w:space="0" w:color="auto"/>
            <w:bottom w:val="none" w:sz="0" w:space="0" w:color="auto"/>
            <w:right w:val="none" w:sz="0" w:space="0" w:color="auto"/>
          </w:divBdr>
        </w:div>
        <w:div w:id="277837776">
          <w:marLeft w:val="0"/>
          <w:marRight w:val="0"/>
          <w:marTop w:val="0"/>
          <w:marBottom w:val="0"/>
          <w:divBdr>
            <w:top w:val="none" w:sz="0" w:space="0" w:color="auto"/>
            <w:left w:val="none" w:sz="0" w:space="0" w:color="auto"/>
            <w:bottom w:val="none" w:sz="0" w:space="0" w:color="auto"/>
            <w:right w:val="none" w:sz="0" w:space="0" w:color="auto"/>
          </w:divBdr>
        </w:div>
        <w:div w:id="28990145">
          <w:marLeft w:val="0"/>
          <w:marRight w:val="0"/>
          <w:marTop w:val="0"/>
          <w:marBottom w:val="0"/>
          <w:divBdr>
            <w:top w:val="none" w:sz="0" w:space="0" w:color="auto"/>
            <w:left w:val="none" w:sz="0" w:space="0" w:color="auto"/>
            <w:bottom w:val="none" w:sz="0" w:space="0" w:color="auto"/>
            <w:right w:val="none" w:sz="0" w:space="0" w:color="auto"/>
          </w:divBdr>
        </w:div>
        <w:div w:id="1389108234">
          <w:marLeft w:val="0"/>
          <w:marRight w:val="0"/>
          <w:marTop w:val="0"/>
          <w:marBottom w:val="0"/>
          <w:divBdr>
            <w:top w:val="none" w:sz="0" w:space="0" w:color="auto"/>
            <w:left w:val="none" w:sz="0" w:space="0" w:color="auto"/>
            <w:bottom w:val="none" w:sz="0" w:space="0" w:color="auto"/>
            <w:right w:val="none" w:sz="0" w:space="0" w:color="auto"/>
          </w:divBdr>
        </w:div>
        <w:div w:id="823737769">
          <w:marLeft w:val="0"/>
          <w:marRight w:val="0"/>
          <w:marTop w:val="0"/>
          <w:marBottom w:val="0"/>
          <w:divBdr>
            <w:top w:val="none" w:sz="0" w:space="0" w:color="auto"/>
            <w:left w:val="none" w:sz="0" w:space="0" w:color="auto"/>
            <w:bottom w:val="none" w:sz="0" w:space="0" w:color="auto"/>
            <w:right w:val="none" w:sz="0" w:space="0" w:color="auto"/>
          </w:divBdr>
        </w:div>
        <w:div w:id="199973061">
          <w:marLeft w:val="0"/>
          <w:marRight w:val="0"/>
          <w:marTop w:val="0"/>
          <w:marBottom w:val="0"/>
          <w:divBdr>
            <w:top w:val="none" w:sz="0" w:space="0" w:color="auto"/>
            <w:left w:val="none" w:sz="0" w:space="0" w:color="auto"/>
            <w:bottom w:val="none" w:sz="0" w:space="0" w:color="auto"/>
            <w:right w:val="none" w:sz="0" w:space="0" w:color="auto"/>
          </w:divBdr>
        </w:div>
        <w:div w:id="216429836">
          <w:marLeft w:val="0"/>
          <w:marRight w:val="0"/>
          <w:marTop w:val="0"/>
          <w:marBottom w:val="0"/>
          <w:divBdr>
            <w:top w:val="none" w:sz="0" w:space="0" w:color="auto"/>
            <w:left w:val="none" w:sz="0" w:space="0" w:color="auto"/>
            <w:bottom w:val="none" w:sz="0" w:space="0" w:color="auto"/>
            <w:right w:val="none" w:sz="0" w:space="0" w:color="auto"/>
          </w:divBdr>
        </w:div>
        <w:div w:id="1789624101">
          <w:marLeft w:val="0"/>
          <w:marRight w:val="0"/>
          <w:marTop w:val="0"/>
          <w:marBottom w:val="0"/>
          <w:divBdr>
            <w:top w:val="none" w:sz="0" w:space="0" w:color="auto"/>
            <w:left w:val="none" w:sz="0" w:space="0" w:color="auto"/>
            <w:bottom w:val="none" w:sz="0" w:space="0" w:color="auto"/>
            <w:right w:val="none" w:sz="0" w:space="0" w:color="auto"/>
          </w:divBdr>
        </w:div>
        <w:div w:id="1567377477">
          <w:marLeft w:val="0"/>
          <w:marRight w:val="0"/>
          <w:marTop w:val="0"/>
          <w:marBottom w:val="0"/>
          <w:divBdr>
            <w:top w:val="none" w:sz="0" w:space="0" w:color="auto"/>
            <w:left w:val="none" w:sz="0" w:space="0" w:color="auto"/>
            <w:bottom w:val="none" w:sz="0" w:space="0" w:color="auto"/>
            <w:right w:val="none" w:sz="0" w:space="0" w:color="auto"/>
          </w:divBdr>
        </w:div>
        <w:div w:id="326522811">
          <w:marLeft w:val="0"/>
          <w:marRight w:val="0"/>
          <w:marTop w:val="0"/>
          <w:marBottom w:val="0"/>
          <w:divBdr>
            <w:top w:val="none" w:sz="0" w:space="0" w:color="auto"/>
            <w:left w:val="none" w:sz="0" w:space="0" w:color="auto"/>
            <w:bottom w:val="none" w:sz="0" w:space="0" w:color="auto"/>
            <w:right w:val="none" w:sz="0" w:space="0" w:color="auto"/>
          </w:divBdr>
        </w:div>
        <w:div w:id="1062755559">
          <w:marLeft w:val="0"/>
          <w:marRight w:val="0"/>
          <w:marTop w:val="0"/>
          <w:marBottom w:val="0"/>
          <w:divBdr>
            <w:top w:val="none" w:sz="0" w:space="0" w:color="auto"/>
            <w:left w:val="none" w:sz="0" w:space="0" w:color="auto"/>
            <w:bottom w:val="none" w:sz="0" w:space="0" w:color="auto"/>
            <w:right w:val="none" w:sz="0" w:space="0" w:color="auto"/>
          </w:divBdr>
        </w:div>
        <w:div w:id="634725536">
          <w:marLeft w:val="0"/>
          <w:marRight w:val="0"/>
          <w:marTop w:val="0"/>
          <w:marBottom w:val="0"/>
          <w:divBdr>
            <w:top w:val="none" w:sz="0" w:space="0" w:color="auto"/>
            <w:left w:val="none" w:sz="0" w:space="0" w:color="auto"/>
            <w:bottom w:val="none" w:sz="0" w:space="0" w:color="auto"/>
            <w:right w:val="none" w:sz="0" w:space="0" w:color="auto"/>
          </w:divBdr>
        </w:div>
        <w:div w:id="536047399">
          <w:marLeft w:val="0"/>
          <w:marRight w:val="0"/>
          <w:marTop w:val="0"/>
          <w:marBottom w:val="0"/>
          <w:divBdr>
            <w:top w:val="none" w:sz="0" w:space="0" w:color="auto"/>
            <w:left w:val="none" w:sz="0" w:space="0" w:color="auto"/>
            <w:bottom w:val="none" w:sz="0" w:space="0" w:color="auto"/>
            <w:right w:val="none" w:sz="0" w:space="0" w:color="auto"/>
          </w:divBdr>
        </w:div>
        <w:div w:id="1205100475">
          <w:marLeft w:val="0"/>
          <w:marRight w:val="0"/>
          <w:marTop w:val="0"/>
          <w:marBottom w:val="0"/>
          <w:divBdr>
            <w:top w:val="none" w:sz="0" w:space="0" w:color="auto"/>
            <w:left w:val="none" w:sz="0" w:space="0" w:color="auto"/>
            <w:bottom w:val="none" w:sz="0" w:space="0" w:color="auto"/>
            <w:right w:val="none" w:sz="0" w:space="0" w:color="auto"/>
          </w:divBdr>
        </w:div>
        <w:div w:id="770324178">
          <w:marLeft w:val="0"/>
          <w:marRight w:val="0"/>
          <w:marTop w:val="0"/>
          <w:marBottom w:val="0"/>
          <w:divBdr>
            <w:top w:val="none" w:sz="0" w:space="0" w:color="auto"/>
            <w:left w:val="none" w:sz="0" w:space="0" w:color="auto"/>
            <w:bottom w:val="none" w:sz="0" w:space="0" w:color="auto"/>
            <w:right w:val="none" w:sz="0" w:space="0" w:color="auto"/>
          </w:divBdr>
        </w:div>
        <w:div w:id="518201819">
          <w:marLeft w:val="0"/>
          <w:marRight w:val="0"/>
          <w:marTop w:val="0"/>
          <w:marBottom w:val="0"/>
          <w:divBdr>
            <w:top w:val="none" w:sz="0" w:space="0" w:color="auto"/>
            <w:left w:val="none" w:sz="0" w:space="0" w:color="auto"/>
            <w:bottom w:val="none" w:sz="0" w:space="0" w:color="auto"/>
            <w:right w:val="none" w:sz="0" w:space="0" w:color="auto"/>
          </w:divBdr>
        </w:div>
        <w:div w:id="1330791899">
          <w:marLeft w:val="0"/>
          <w:marRight w:val="0"/>
          <w:marTop w:val="0"/>
          <w:marBottom w:val="0"/>
          <w:divBdr>
            <w:top w:val="none" w:sz="0" w:space="0" w:color="auto"/>
            <w:left w:val="none" w:sz="0" w:space="0" w:color="auto"/>
            <w:bottom w:val="none" w:sz="0" w:space="0" w:color="auto"/>
            <w:right w:val="none" w:sz="0" w:space="0" w:color="auto"/>
          </w:divBdr>
        </w:div>
        <w:div w:id="1860270767">
          <w:marLeft w:val="0"/>
          <w:marRight w:val="0"/>
          <w:marTop w:val="0"/>
          <w:marBottom w:val="0"/>
          <w:divBdr>
            <w:top w:val="none" w:sz="0" w:space="0" w:color="auto"/>
            <w:left w:val="none" w:sz="0" w:space="0" w:color="auto"/>
            <w:bottom w:val="none" w:sz="0" w:space="0" w:color="auto"/>
            <w:right w:val="none" w:sz="0" w:space="0" w:color="auto"/>
          </w:divBdr>
        </w:div>
        <w:div w:id="629627701">
          <w:marLeft w:val="0"/>
          <w:marRight w:val="0"/>
          <w:marTop w:val="0"/>
          <w:marBottom w:val="0"/>
          <w:divBdr>
            <w:top w:val="none" w:sz="0" w:space="0" w:color="auto"/>
            <w:left w:val="none" w:sz="0" w:space="0" w:color="auto"/>
            <w:bottom w:val="none" w:sz="0" w:space="0" w:color="auto"/>
            <w:right w:val="none" w:sz="0" w:space="0" w:color="auto"/>
          </w:divBdr>
        </w:div>
        <w:div w:id="595097516">
          <w:marLeft w:val="0"/>
          <w:marRight w:val="0"/>
          <w:marTop w:val="0"/>
          <w:marBottom w:val="0"/>
          <w:divBdr>
            <w:top w:val="none" w:sz="0" w:space="0" w:color="auto"/>
            <w:left w:val="none" w:sz="0" w:space="0" w:color="auto"/>
            <w:bottom w:val="none" w:sz="0" w:space="0" w:color="auto"/>
            <w:right w:val="none" w:sz="0" w:space="0" w:color="auto"/>
          </w:divBdr>
        </w:div>
        <w:div w:id="489559603">
          <w:marLeft w:val="0"/>
          <w:marRight w:val="0"/>
          <w:marTop w:val="0"/>
          <w:marBottom w:val="0"/>
          <w:divBdr>
            <w:top w:val="none" w:sz="0" w:space="0" w:color="auto"/>
            <w:left w:val="none" w:sz="0" w:space="0" w:color="auto"/>
            <w:bottom w:val="none" w:sz="0" w:space="0" w:color="auto"/>
            <w:right w:val="none" w:sz="0" w:space="0" w:color="auto"/>
          </w:divBdr>
        </w:div>
        <w:div w:id="771894456">
          <w:marLeft w:val="0"/>
          <w:marRight w:val="0"/>
          <w:marTop w:val="0"/>
          <w:marBottom w:val="0"/>
          <w:divBdr>
            <w:top w:val="none" w:sz="0" w:space="0" w:color="auto"/>
            <w:left w:val="none" w:sz="0" w:space="0" w:color="auto"/>
            <w:bottom w:val="none" w:sz="0" w:space="0" w:color="auto"/>
            <w:right w:val="none" w:sz="0" w:space="0" w:color="auto"/>
          </w:divBdr>
        </w:div>
        <w:div w:id="627517165">
          <w:marLeft w:val="0"/>
          <w:marRight w:val="0"/>
          <w:marTop w:val="0"/>
          <w:marBottom w:val="0"/>
          <w:divBdr>
            <w:top w:val="none" w:sz="0" w:space="0" w:color="auto"/>
            <w:left w:val="none" w:sz="0" w:space="0" w:color="auto"/>
            <w:bottom w:val="none" w:sz="0" w:space="0" w:color="auto"/>
            <w:right w:val="none" w:sz="0" w:space="0" w:color="auto"/>
          </w:divBdr>
        </w:div>
        <w:div w:id="1462648170">
          <w:marLeft w:val="0"/>
          <w:marRight w:val="0"/>
          <w:marTop w:val="0"/>
          <w:marBottom w:val="0"/>
          <w:divBdr>
            <w:top w:val="none" w:sz="0" w:space="0" w:color="auto"/>
            <w:left w:val="none" w:sz="0" w:space="0" w:color="auto"/>
            <w:bottom w:val="none" w:sz="0" w:space="0" w:color="auto"/>
            <w:right w:val="none" w:sz="0" w:space="0" w:color="auto"/>
          </w:divBdr>
        </w:div>
        <w:div w:id="438720131">
          <w:marLeft w:val="0"/>
          <w:marRight w:val="0"/>
          <w:marTop w:val="0"/>
          <w:marBottom w:val="0"/>
          <w:divBdr>
            <w:top w:val="none" w:sz="0" w:space="0" w:color="auto"/>
            <w:left w:val="none" w:sz="0" w:space="0" w:color="auto"/>
            <w:bottom w:val="none" w:sz="0" w:space="0" w:color="auto"/>
            <w:right w:val="none" w:sz="0" w:space="0" w:color="auto"/>
          </w:divBdr>
        </w:div>
        <w:div w:id="174348075">
          <w:marLeft w:val="0"/>
          <w:marRight w:val="0"/>
          <w:marTop w:val="0"/>
          <w:marBottom w:val="0"/>
          <w:divBdr>
            <w:top w:val="none" w:sz="0" w:space="0" w:color="auto"/>
            <w:left w:val="none" w:sz="0" w:space="0" w:color="auto"/>
            <w:bottom w:val="none" w:sz="0" w:space="0" w:color="auto"/>
            <w:right w:val="none" w:sz="0" w:space="0" w:color="auto"/>
          </w:divBdr>
        </w:div>
        <w:div w:id="784276172">
          <w:marLeft w:val="0"/>
          <w:marRight w:val="0"/>
          <w:marTop w:val="0"/>
          <w:marBottom w:val="0"/>
          <w:divBdr>
            <w:top w:val="none" w:sz="0" w:space="0" w:color="auto"/>
            <w:left w:val="none" w:sz="0" w:space="0" w:color="auto"/>
            <w:bottom w:val="none" w:sz="0" w:space="0" w:color="auto"/>
            <w:right w:val="none" w:sz="0" w:space="0" w:color="auto"/>
          </w:divBdr>
        </w:div>
        <w:div w:id="397048234">
          <w:marLeft w:val="0"/>
          <w:marRight w:val="0"/>
          <w:marTop w:val="0"/>
          <w:marBottom w:val="0"/>
          <w:divBdr>
            <w:top w:val="none" w:sz="0" w:space="0" w:color="auto"/>
            <w:left w:val="none" w:sz="0" w:space="0" w:color="auto"/>
            <w:bottom w:val="none" w:sz="0" w:space="0" w:color="auto"/>
            <w:right w:val="none" w:sz="0" w:space="0" w:color="auto"/>
          </w:divBdr>
        </w:div>
        <w:div w:id="151337775">
          <w:marLeft w:val="0"/>
          <w:marRight w:val="0"/>
          <w:marTop w:val="0"/>
          <w:marBottom w:val="0"/>
          <w:divBdr>
            <w:top w:val="none" w:sz="0" w:space="0" w:color="auto"/>
            <w:left w:val="none" w:sz="0" w:space="0" w:color="auto"/>
            <w:bottom w:val="none" w:sz="0" w:space="0" w:color="auto"/>
            <w:right w:val="none" w:sz="0" w:space="0" w:color="auto"/>
          </w:divBdr>
        </w:div>
        <w:div w:id="618219479">
          <w:marLeft w:val="0"/>
          <w:marRight w:val="0"/>
          <w:marTop w:val="0"/>
          <w:marBottom w:val="0"/>
          <w:divBdr>
            <w:top w:val="none" w:sz="0" w:space="0" w:color="auto"/>
            <w:left w:val="none" w:sz="0" w:space="0" w:color="auto"/>
            <w:bottom w:val="none" w:sz="0" w:space="0" w:color="auto"/>
            <w:right w:val="none" w:sz="0" w:space="0" w:color="auto"/>
          </w:divBdr>
        </w:div>
        <w:div w:id="318576833">
          <w:marLeft w:val="0"/>
          <w:marRight w:val="0"/>
          <w:marTop w:val="0"/>
          <w:marBottom w:val="0"/>
          <w:divBdr>
            <w:top w:val="none" w:sz="0" w:space="0" w:color="auto"/>
            <w:left w:val="none" w:sz="0" w:space="0" w:color="auto"/>
            <w:bottom w:val="none" w:sz="0" w:space="0" w:color="auto"/>
            <w:right w:val="none" w:sz="0" w:space="0" w:color="auto"/>
          </w:divBdr>
        </w:div>
        <w:div w:id="845946647">
          <w:marLeft w:val="0"/>
          <w:marRight w:val="0"/>
          <w:marTop w:val="0"/>
          <w:marBottom w:val="0"/>
          <w:divBdr>
            <w:top w:val="none" w:sz="0" w:space="0" w:color="auto"/>
            <w:left w:val="none" w:sz="0" w:space="0" w:color="auto"/>
            <w:bottom w:val="none" w:sz="0" w:space="0" w:color="auto"/>
            <w:right w:val="none" w:sz="0" w:space="0" w:color="auto"/>
          </w:divBdr>
        </w:div>
        <w:div w:id="1032877384">
          <w:marLeft w:val="0"/>
          <w:marRight w:val="0"/>
          <w:marTop w:val="0"/>
          <w:marBottom w:val="0"/>
          <w:divBdr>
            <w:top w:val="none" w:sz="0" w:space="0" w:color="auto"/>
            <w:left w:val="none" w:sz="0" w:space="0" w:color="auto"/>
            <w:bottom w:val="none" w:sz="0" w:space="0" w:color="auto"/>
            <w:right w:val="none" w:sz="0" w:space="0" w:color="auto"/>
          </w:divBdr>
        </w:div>
        <w:div w:id="138815553">
          <w:marLeft w:val="0"/>
          <w:marRight w:val="0"/>
          <w:marTop w:val="0"/>
          <w:marBottom w:val="0"/>
          <w:divBdr>
            <w:top w:val="none" w:sz="0" w:space="0" w:color="auto"/>
            <w:left w:val="none" w:sz="0" w:space="0" w:color="auto"/>
            <w:bottom w:val="none" w:sz="0" w:space="0" w:color="auto"/>
            <w:right w:val="none" w:sz="0" w:space="0" w:color="auto"/>
          </w:divBdr>
        </w:div>
        <w:div w:id="1328171976">
          <w:marLeft w:val="0"/>
          <w:marRight w:val="0"/>
          <w:marTop w:val="0"/>
          <w:marBottom w:val="0"/>
          <w:divBdr>
            <w:top w:val="none" w:sz="0" w:space="0" w:color="auto"/>
            <w:left w:val="none" w:sz="0" w:space="0" w:color="auto"/>
            <w:bottom w:val="none" w:sz="0" w:space="0" w:color="auto"/>
            <w:right w:val="none" w:sz="0" w:space="0" w:color="auto"/>
          </w:divBdr>
        </w:div>
        <w:div w:id="1661732452">
          <w:marLeft w:val="0"/>
          <w:marRight w:val="0"/>
          <w:marTop w:val="0"/>
          <w:marBottom w:val="0"/>
          <w:divBdr>
            <w:top w:val="none" w:sz="0" w:space="0" w:color="auto"/>
            <w:left w:val="none" w:sz="0" w:space="0" w:color="auto"/>
            <w:bottom w:val="none" w:sz="0" w:space="0" w:color="auto"/>
            <w:right w:val="none" w:sz="0" w:space="0" w:color="auto"/>
          </w:divBdr>
        </w:div>
        <w:div w:id="746148546">
          <w:marLeft w:val="0"/>
          <w:marRight w:val="0"/>
          <w:marTop w:val="0"/>
          <w:marBottom w:val="0"/>
          <w:divBdr>
            <w:top w:val="none" w:sz="0" w:space="0" w:color="auto"/>
            <w:left w:val="none" w:sz="0" w:space="0" w:color="auto"/>
            <w:bottom w:val="none" w:sz="0" w:space="0" w:color="auto"/>
            <w:right w:val="none" w:sz="0" w:space="0" w:color="auto"/>
          </w:divBdr>
        </w:div>
        <w:div w:id="196041498">
          <w:marLeft w:val="0"/>
          <w:marRight w:val="0"/>
          <w:marTop w:val="0"/>
          <w:marBottom w:val="0"/>
          <w:divBdr>
            <w:top w:val="none" w:sz="0" w:space="0" w:color="auto"/>
            <w:left w:val="none" w:sz="0" w:space="0" w:color="auto"/>
            <w:bottom w:val="none" w:sz="0" w:space="0" w:color="auto"/>
            <w:right w:val="none" w:sz="0" w:space="0" w:color="auto"/>
          </w:divBdr>
        </w:div>
        <w:div w:id="270019409">
          <w:marLeft w:val="0"/>
          <w:marRight w:val="0"/>
          <w:marTop w:val="0"/>
          <w:marBottom w:val="0"/>
          <w:divBdr>
            <w:top w:val="none" w:sz="0" w:space="0" w:color="auto"/>
            <w:left w:val="none" w:sz="0" w:space="0" w:color="auto"/>
            <w:bottom w:val="none" w:sz="0" w:space="0" w:color="auto"/>
            <w:right w:val="none" w:sz="0" w:space="0" w:color="auto"/>
          </w:divBdr>
        </w:div>
        <w:div w:id="1170103513">
          <w:marLeft w:val="0"/>
          <w:marRight w:val="0"/>
          <w:marTop w:val="0"/>
          <w:marBottom w:val="0"/>
          <w:divBdr>
            <w:top w:val="none" w:sz="0" w:space="0" w:color="auto"/>
            <w:left w:val="none" w:sz="0" w:space="0" w:color="auto"/>
            <w:bottom w:val="none" w:sz="0" w:space="0" w:color="auto"/>
            <w:right w:val="none" w:sz="0" w:space="0" w:color="auto"/>
          </w:divBdr>
        </w:div>
        <w:div w:id="602231811">
          <w:marLeft w:val="0"/>
          <w:marRight w:val="0"/>
          <w:marTop w:val="0"/>
          <w:marBottom w:val="0"/>
          <w:divBdr>
            <w:top w:val="none" w:sz="0" w:space="0" w:color="auto"/>
            <w:left w:val="none" w:sz="0" w:space="0" w:color="auto"/>
            <w:bottom w:val="none" w:sz="0" w:space="0" w:color="auto"/>
            <w:right w:val="none" w:sz="0" w:space="0" w:color="auto"/>
          </w:divBdr>
        </w:div>
        <w:div w:id="208080767">
          <w:marLeft w:val="0"/>
          <w:marRight w:val="0"/>
          <w:marTop w:val="0"/>
          <w:marBottom w:val="0"/>
          <w:divBdr>
            <w:top w:val="none" w:sz="0" w:space="0" w:color="auto"/>
            <w:left w:val="none" w:sz="0" w:space="0" w:color="auto"/>
            <w:bottom w:val="none" w:sz="0" w:space="0" w:color="auto"/>
            <w:right w:val="none" w:sz="0" w:space="0" w:color="auto"/>
          </w:divBdr>
        </w:div>
        <w:div w:id="1959288209">
          <w:marLeft w:val="0"/>
          <w:marRight w:val="0"/>
          <w:marTop w:val="0"/>
          <w:marBottom w:val="0"/>
          <w:divBdr>
            <w:top w:val="none" w:sz="0" w:space="0" w:color="auto"/>
            <w:left w:val="none" w:sz="0" w:space="0" w:color="auto"/>
            <w:bottom w:val="none" w:sz="0" w:space="0" w:color="auto"/>
            <w:right w:val="none" w:sz="0" w:space="0" w:color="auto"/>
          </w:divBdr>
        </w:div>
        <w:div w:id="674111089">
          <w:marLeft w:val="0"/>
          <w:marRight w:val="0"/>
          <w:marTop w:val="0"/>
          <w:marBottom w:val="0"/>
          <w:divBdr>
            <w:top w:val="none" w:sz="0" w:space="0" w:color="auto"/>
            <w:left w:val="none" w:sz="0" w:space="0" w:color="auto"/>
            <w:bottom w:val="none" w:sz="0" w:space="0" w:color="auto"/>
            <w:right w:val="none" w:sz="0" w:space="0" w:color="auto"/>
          </w:divBdr>
        </w:div>
        <w:div w:id="1838111364">
          <w:marLeft w:val="0"/>
          <w:marRight w:val="0"/>
          <w:marTop w:val="0"/>
          <w:marBottom w:val="0"/>
          <w:divBdr>
            <w:top w:val="none" w:sz="0" w:space="0" w:color="auto"/>
            <w:left w:val="none" w:sz="0" w:space="0" w:color="auto"/>
            <w:bottom w:val="none" w:sz="0" w:space="0" w:color="auto"/>
            <w:right w:val="none" w:sz="0" w:space="0" w:color="auto"/>
          </w:divBdr>
        </w:div>
        <w:div w:id="798383111">
          <w:marLeft w:val="0"/>
          <w:marRight w:val="0"/>
          <w:marTop w:val="0"/>
          <w:marBottom w:val="0"/>
          <w:divBdr>
            <w:top w:val="none" w:sz="0" w:space="0" w:color="auto"/>
            <w:left w:val="none" w:sz="0" w:space="0" w:color="auto"/>
            <w:bottom w:val="none" w:sz="0" w:space="0" w:color="auto"/>
            <w:right w:val="none" w:sz="0" w:space="0" w:color="auto"/>
          </w:divBdr>
        </w:div>
        <w:div w:id="585111296">
          <w:marLeft w:val="0"/>
          <w:marRight w:val="0"/>
          <w:marTop w:val="0"/>
          <w:marBottom w:val="0"/>
          <w:divBdr>
            <w:top w:val="none" w:sz="0" w:space="0" w:color="auto"/>
            <w:left w:val="none" w:sz="0" w:space="0" w:color="auto"/>
            <w:bottom w:val="none" w:sz="0" w:space="0" w:color="auto"/>
            <w:right w:val="none" w:sz="0" w:space="0" w:color="auto"/>
          </w:divBdr>
        </w:div>
        <w:div w:id="1995639700">
          <w:marLeft w:val="0"/>
          <w:marRight w:val="0"/>
          <w:marTop w:val="0"/>
          <w:marBottom w:val="0"/>
          <w:divBdr>
            <w:top w:val="none" w:sz="0" w:space="0" w:color="auto"/>
            <w:left w:val="none" w:sz="0" w:space="0" w:color="auto"/>
            <w:bottom w:val="none" w:sz="0" w:space="0" w:color="auto"/>
            <w:right w:val="none" w:sz="0" w:space="0" w:color="auto"/>
          </w:divBdr>
        </w:div>
        <w:div w:id="1091004073">
          <w:marLeft w:val="0"/>
          <w:marRight w:val="0"/>
          <w:marTop w:val="0"/>
          <w:marBottom w:val="0"/>
          <w:divBdr>
            <w:top w:val="none" w:sz="0" w:space="0" w:color="auto"/>
            <w:left w:val="none" w:sz="0" w:space="0" w:color="auto"/>
            <w:bottom w:val="none" w:sz="0" w:space="0" w:color="auto"/>
            <w:right w:val="none" w:sz="0" w:space="0" w:color="auto"/>
          </w:divBdr>
        </w:div>
        <w:div w:id="172037621">
          <w:marLeft w:val="0"/>
          <w:marRight w:val="0"/>
          <w:marTop w:val="0"/>
          <w:marBottom w:val="0"/>
          <w:divBdr>
            <w:top w:val="none" w:sz="0" w:space="0" w:color="auto"/>
            <w:left w:val="none" w:sz="0" w:space="0" w:color="auto"/>
            <w:bottom w:val="none" w:sz="0" w:space="0" w:color="auto"/>
            <w:right w:val="none" w:sz="0" w:space="0" w:color="auto"/>
          </w:divBdr>
        </w:div>
        <w:div w:id="1442145198">
          <w:marLeft w:val="0"/>
          <w:marRight w:val="0"/>
          <w:marTop w:val="0"/>
          <w:marBottom w:val="0"/>
          <w:divBdr>
            <w:top w:val="none" w:sz="0" w:space="0" w:color="auto"/>
            <w:left w:val="none" w:sz="0" w:space="0" w:color="auto"/>
            <w:bottom w:val="none" w:sz="0" w:space="0" w:color="auto"/>
            <w:right w:val="none" w:sz="0" w:space="0" w:color="auto"/>
          </w:divBdr>
        </w:div>
        <w:div w:id="859582449">
          <w:marLeft w:val="0"/>
          <w:marRight w:val="0"/>
          <w:marTop w:val="0"/>
          <w:marBottom w:val="0"/>
          <w:divBdr>
            <w:top w:val="none" w:sz="0" w:space="0" w:color="auto"/>
            <w:left w:val="none" w:sz="0" w:space="0" w:color="auto"/>
            <w:bottom w:val="none" w:sz="0" w:space="0" w:color="auto"/>
            <w:right w:val="none" w:sz="0" w:space="0" w:color="auto"/>
          </w:divBdr>
        </w:div>
        <w:div w:id="1109742295">
          <w:marLeft w:val="0"/>
          <w:marRight w:val="0"/>
          <w:marTop w:val="0"/>
          <w:marBottom w:val="0"/>
          <w:divBdr>
            <w:top w:val="none" w:sz="0" w:space="0" w:color="auto"/>
            <w:left w:val="none" w:sz="0" w:space="0" w:color="auto"/>
            <w:bottom w:val="none" w:sz="0" w:space="0" w:color="auto"/>
            <w:right w:val="none" w:sz="0" w:space="0" w:color="auto"/>
          </w:divBdr>
        </w:div>
        <w:div w:id="799567936">
          <w:marLeft w:val="0"/>
          <w:marRight w:val="0"/>
          <w:marTop w:val="0"/>
          <w:marBottom w:val="0"/>
          <w:divBdr>
            <w:top w:val="none" w:sz="0" w:space="0" w:color="auto"/>
            <w:left w:val="none" w:sz="0" w:space="0" w:color="auto"/>
            <w:bottom w:val="none" w:sz="0" w:space="0" w:color="auto"/>
            <w:right w:val="none" w:sz="0" w:space="0" w:color="auto"/>
          </w:divBdr>
        </w:div>
        <w:div w:id="2033142936">
          <w:marLeft w:val="0"/>
          <w:marRight w:val="0"/>
          <w:marTop w:val="0"/>
          <w:marBottom w:val="0"/>
          <w:divBdr>
            <w:top w:val="none" w:sz="0" w:space="0" w:color="auto"/>
            <w:left w:val="none" w:sz="0" w:space="0" w:color="auto"/>
            <w:bottom w:val="none" w:sz="0" w:space="0" w:color="auto"/>
            <w:right w:val="none" w:sz="0" w:space="0" w:color="auto"/>
          </w:divBdr>
        </w:div>
        <w:div w:id="297221502">
          <w:marLeft w:val="0"/>
          <w:marRight w:val="0"/>
          <w:marTop w:val="0"/>
          <w:marBottom w:val="0"/>
          <w:divBdr>
            <w:top w:val="none" w:sz="0" w:space="0" w:color="auto"/>
            <w:left w:val="none" w:sz="0" w:space="0" w:color="auto"/>
            <w:bottom w:val="none" w:sz="0" w:space="0" w:color="auto"/>
            <w:right w:val="none" w:sz="0" w:space="0" w:color="auto"/>
          </w:divBdr>
        </w:div>
        <w:div w:id="766534984">
          <w:marLeft w:val="0"/>
          <w:marRight w:val="0"/>
          <w:marTop w:val="0"/>
          <w:marBottom w:val="0"/>
          <w:divBdr>
            <w:top w:val="none" w:sz="0" w:space="0" w:color="auto"/>
            <w:left w:val="none" w:sz="0" w:space="0" w:color="auto"/>
            <w:bottom w:val="none" w:sz="0" w:space="0" w:color="auto"/>
            <w:right w:val="none" w:sz="0" w:space="0" w:color="auto"/>
          </w:divBdr>
        </w:div>
        <w:div w:id="473106394">
          <w:marLeft w:val="0"/>
          <w:marRight w:val="0"/>
          <w:marTop w:val="0"/>
          <w:marBottom w:val="0"/>
          <w:divBdr>
            <w:top w:val="none" w:sz="0" w:space="0" w:color="auto"/>
            <w:left w:val="none" w:sz="0" w:space="0" w:color="auto"/>
            <w:bottom w:val="none" w:sz="0" w:space="0" w:color="auto"/>
            <w:right w:val="none" w:sz="0" w:space="0" w:color="auto"/>
          </w:divBdr>
        </w:div>
        <w:div w:id="825122079">
          <w:marLeft w:val="0"/>
          <w:marRight w:val="0"/>
          <w:marTop w:val="0"/>
          <w:marBottom w:val="0"/>
          <w:divBdr>
            <w:top w:val="none" w:sz="0" w:space="0" w:color="auto"/>
            <w:left w:val="none" w:sz="0" w:space="0" w:color="auto"/>
            <w:bottom w:val="none" w:sz="0" w:space="0" w:color="auto"/>
            <w:right w:val="none" w:sz="0" w:space="0" w:color="auto"/>
          </w:divBdr>
        </w:div>
        <w:div w:id="41947151">
          <w:marLeft w:val="0"/>
          <w:marRight w:val="0"/>
          <w:marTop w:val="0"/>
          <w:marBottom w:val="0"/>
          <w:divBdr>
            <w:top w:val="none" w:sz="0" w:space="0" w:color="auto"/>
            <w:left w:val="none" w:sz="0" w:space="0" w:color="auto"/>
            <w:bottom w:val="none" w:sz="0" w:space="0" w:color="auto"/>
            <w:right w:val="none" w:sz="0" w:space="0" w:color="auto"/>
          </w:divBdr>
        </w:div>
        <w:div w:id="189152783">
          <w:marLeft w:val="0"/>
          <w:marRight w:val="0"/>
          <w:marTop w:val="0"/>
          <w:marBottom w:val="0"/>
          <w:divBdr>
            <w:top w:val="none" w:sz="0" w:space="0" w:color="auto"/>
            <w:left w:val="none" w:sz="0" w:space="0" w:color="auto"/>
            <w:bottom w:val="none" w:sz="0" w:space="0" w:color="auto"/>
            <w:right w:val="none" w:sz="0" w:space="0" w:color="auto"/>
          </w:divBdr>
        </w:div>
        <w:div w:id="1827237078">
          <w:marLeft w:val="0"/>
          <w:marRight w:val="0"/>
          <w:marTop w:val="0"/>
          <w:marBottom w:val="0"/>
          <w:divBdr>
            <w:top w:val="none" w:sz="0" w:space="0" w:color="auto"/>
            <w:left w:val="none" w:sz="0" w:space="0" w:color="auto"/>
            <w:bottom w:val="none" w:sz="0" w:space="0" w:color="auto"/>
            <w:right w:val="none" w:sz="0" w:space="0" w:color="auto"/>
          </w:divBdr>
        </w:div>
        <w:div w:id="131824236">
          <w:marLeft w:val="0"/>
          <w:marRight w:val="0"/>
          <w:marTop w:val="0"/>
          <w:marBottom w:val="0"/>
          <w:divBdr>
            <w:top w:val="none" w:sz="0" w:space="0" w:color="auto"/>
            <w:left w:val="none" w:sz="0" w:space="0" w:color="auto"/>
            <w:bottom w:val="none" w:sz="0" w:space="0" w:color="auto"/>
            <w:right w:val="none" w:sz="0" w:space="0" w:color="auto"/>
          </w:divBdr>
        </w:div>
        <w:div w:id="874730432">
          <w:marLeft w:val="0"/>
          <w:marRight w:val="0"/>
          <w:marTop w:val="0"/>
          <w:marBottom w:val="0"/>
          <w:divBdr>
            <w:top w:val="none" w:sz="0" w:space="0" w:color="auto"/>
            <w:left w:val="none" w:sz="0" w:space="0" w:color="auto"/>
            <w:bottom w:val="none" w:sz="0" w:space="0" w:color="auto"/>
            <w:right w:val="none" w:sz="0" w:space="0" w:color="auto"/>
          </w:divBdr>
        </w:div>
        <w:div w:id="176844431">
          <w:marLeft w:val="0"/>
          <w:marRight w:val="0"/>
          <w:marTop w:val="0"/>
          <w:marBottom w:val="0"/>
          <w:divBdr>
            <w:top w:val="none" w:sz="0" w:space="0" w:color="auto"/>
            <w:left w:val="none" w:sz="0" w:space="0" w:color="auto"/>
            <w:bottom w:val="none" w:sz="0" w:space="0" w:color="auto"/>
            <w:right w:val="none" w:sz="0" w:space="0" w:color="auto"/>
          </w:divBdr>
        </w:div>
        <w:div w:id="410080174">
          <w:marLeft w:val="0"/>
          <w:marRight w:val="0"/>
          <w:marTop w:val="0"/>
          <w:marBottom w:val="0"/>
          <w:divBdr>
            <w:top w:val="none" w:sz="0" w:space="0" w:color="auto"/>
            <w:left w:val="none" w:sz="0" w:space="0" w:color="auto"/>
            <w:bottom w:val="none" w:sz="0" w:space="0" w:color="auto"/>
            <w:right w:val="none" w:sz="0" w:space="0" w:color="auto"/>
          </w:divBdr>
        </w:div>
        <w:div w:id="1616713306">
          <w:marLeft w:val="0"/>
          <w:marRight w:val="0"/>
          <w:marTop w:val="0"/>
          <w:marBottom w:val="0"/>
          <w:divBdr>
            <w:top w:val="none" w:sz="0" w:space="0" w:color="auto"/>
            <w:left w:val="none" w:sz="0" w:space="0" w:color="auto"/>
            <w:bottom w:val="none" w:sz="0" w:space="0" w:color="auto"/>
            <w:right w:val="none" w:sz="0" w:space="0" w:color="auto"/>
          </w:divBdr>
        </w:div>
        <w:div w:id="365718477">
          <w:marLeft w:val="0"/>
          <w:marRight w:val="0"/>
          <w:marTop w:val="0"/>
          <w:marBottom w:val="0"/>
          <w:divBdr>
            <w:top w:val="none" w:sz="0" w:space="0" w:color="auto"/>
            <w:left w:val="none" w:sz="0" w:space="0" w:color="auto"/>
            <w:bottom w:val="none" w:sz="0" w:space="0" w:color="auto"/>
            <w:right w:val="none" w:sz="0" w:space="0" w:color="auto"/>
          </w:divBdr>
        </w:div>
        <w:div w:id="986859358">
          <w:marLeft w:val="0"/>
          <w:marRight w:val="0"/>
          <w:marTop w:val="0"/>
          <w:marBottom w:val="0"/>
          <w:divBdr>
            <w:top w:val="none" w:sz="0" w:space="0" w:color="auto"/>
            <w:left w:val="none" w:sz="0" w:space="0" w:color="auto"/>
            <w:bottom w:val="none" w:sz="0" w:space="0" w:color="auto"/>
            <w:right w:val="none" w:sz="0" w:space="0" w:color="auto"/>
          </w:divBdr>
        </w:div>
        <w:div w:id="60754674">
          <w:marLeft w:val="0"/>
          <w:marRight w:val="0"/>
          <w:marTop w:val="0"/>
          <w:marBottom w:val="0"/>
          <w:divBdr>
            <w:top w:val="none" w:sz="0" w:space="0" w:color="auto"/>
            <w:left w:val="none" w:sz="0" w:space="0" w:color="auto"/>
            <w:bottom w:val="none" w:sz="0" w:space="0" w:color="auto"/>
            <w:right w:val="none" w:sz="0" w:space="0" w:color="auto"/>
          </w:divBdr>
        </w:div>
        <w:div w:id="1916428055">
          <w:marLeft w:val="0"/>
          <w:marRight w:val="0"/>
          <w:marTop w:val="0"/>
          <w:marBottom w:val="0"/>
          <w:divBdr>
            <w:top w:val="none" w:sz="0" w:space="0" w:color="auto"/>
            <w:left w:val="none" w:sz="0" w:space="0" w:color="auto"/>
            <w:bottom w:val="none" w:sz="0" w:space="0" w:color="auto"/>
            <w:right w:val="none" w:sz="0" w:space="0" w:color="auto"/>
          </w:divBdr>
        </w:div>
        <w:div w:id="484392470">
          <w:marLeft w:val="0"/>
          <w:marRight w:val="0"/>
          <w:marTop w:val="0"/>
          <w:marBottom w:val="0"/>
          <w:divBdr>
            <w:top w:val="none" w:sz="0" w:space="0" w:color="auto"/>
            <w:left w:val="none" w:sz="0" w:space="0" w:color="auto"/>
            <w:bottom w:val="none" w:sz="0" w:space="0" w:color="auto"/>
            <w:right w:val="none" w:sz="0" w:space="0" w:color="auto"/>
          </w:divBdr>
        </w:div>
        <w:div w:id="2100179347">
          <w:marLeft w:val="0"/>
          <w:marRight w:val="0"/>
          <w:marTop w:val="0"/>
          <w:marBottom w:val="0"/>
          <w:divBdr>
            <w:top w:val="none" w:sz="0" w:space="0" w:color="auto"/>
            <w:left w:val="none" w:sz="0" w:space="0" w:color="auto"/>
            <w:bottom w:val="none" w:sz="0" w:space="0" w:color="auto"/>
            <w:right w:val="none" w:sz="0" w:space="0" w:color="auto"/>
          </w:divBdr>
        </w:div>
        <w:div w:id="1870025716">
          <w:marLeft w:val="0"/>
          <w:marRight w:val="0"/>
          <w:marTop w:val="0"/>
          <w:marBottom w:val="0"/>
          <w:divBdr>
            <w:top w:val="none" w:sz="0" w:space="0" w:color="auto"/>
            <w:left w:val="none" w:sz="0" w:space="0" w:color="auto"/>
            <w:bottom w:val="none" w:sz="0" w:space="0" w:color="auto"/>
            <w:right w:val="none" w:sz="0" w:space="0" w:color="auto"/>
          </w:divBdr>
        </w:div>
        <w:div w:id="1506239431">
          <w:marLeft w:val="0"/>
          <w:marRight w:val="0"/>
          <w:marTop w:val="0"/>
          <w:marBottom w:val="0"/>
          <w:divBdr>
            <w:top w:val="none" w:sz="0" w:space="0" w:color="auto"/>
            <w:left w:val="none" w:sz="0" w:space="0" w:color="auto"/>
            <w:bottom w:val="none" w:sz="0" w:space="0" w:color="auto"/>
            <w:right w:val="none" w:sz="0" w:space="0" w:color="auto"/>
          </w:divBdr>
        </w:div>
        <w:div w:id="1781991498">
          <w:marLeft w:val="0"/>
          <w:marRight w:val="0"/>
          <w:marTop w:val="0"/>
          <w:marBottom w:val="0"/>
          <w:divBdr>
            <w:top w:val="none" w:sz="0" w:space="0" w:color="auto"/>
            <w:left w:val="none" w:sz="0" w:space="0" w:color="auto"/>
            <w:bottom w:val="none" w:sz="0" w:space="0" w:color="auto"/>
            <w:right w:val="none" w:sz="0" w:space="0" w:color="auto"/>
          </w:divBdr>
        </w:div>
        <w:div w:id="2039231410">
          <w:marLeft w:val="0"/>
          <w:marRight w:val="0"/>
          <w:marTop w:val="0"/>
          <w:marBottom w:val="0"/>
          <w:divBdr>
            <w:top w:val="none" w:sz="0" w:space="0" w:color="auto"/>
            <w:left w:val="none" w:sz="0" w:space="0" w:color="auto"/>
            <w:bottom w:val="none" w:sz="0" w:space="0" w:color="auto"/>
            <w:right w:val="none" w:sz="0" w:space="0" w:color="auto"/>
          </w:divBdr>
        </w:div>
        <w:div w:id="1002119737">
          <w:marLeft w:val="0"/>
          <w:marRight w:val="0"/>
          <w:marTop w:val="0"/>
          <w:marBottom w:val="0"/>
          <w:divBdr>
            <w:top w:val="none" w:sz="0" w:space="0" w:color="auto"/>
            <w:left w:val="none" w:sz="0" w:space="0" w:color="auto"/>
            <w:bottom w:val="none" w:sz="0" w:space="0" w:color="auto"/>
            <w:right w:val="none" w:sz="0" w:space="0" w:color="auto"/>
          </w:divBdr>
        </w:div>
        <w:div w:id="79330239">
          <w:marLeft w:val="0"/>
          <w:marRight w:val="0"/>
          <w:marTop w:val="0"/>
          <w:marBottom w:val="0"/>
          <w:divBdr>
            <w:top w:val="none" w:sz="0" w:space="0" w:color="auto"/>
            <w:left w:val="none" w:sz="0" w:space="0" w:color="auto"/>
            <w:bottom w:val="none" w:sz="0" w:space="0" w:color="auto"/>
            <w:right w:val="none" w:sz="0" w:space="0" w:color="auto"/>
          </w:divBdr>
        </w:div>
        <w:div w:id="1966035430">
          <w:marLeft w:val="0"/>
          <w:marRight w:val="0"/>
          <w:marTop w:val="0"/>
          <w:marBottom w:val="0"/>
          <w:divBdr>
            <w:top w:val="none" w:sz="0" w:space="0" w:color="auto"/>
            <w:left w:val="none" w:sz="0" w:space="0" w:color="auto"/>
            <w:bottom w:val="none" w:sz="0" w:space="0" w:color="auto"/>
            <w:right w:val="none" w:sz="0" w:space="0" w:color="auto"/>
          </w:divBdr>
        </w:div>
        <w:div w:id="71127094">
          <w:marLeft w:val="0"/>
          <w:marRight w:val="0"/>
          <w:marTop w:val="0"/>
          <w:marBottom w:val="0"/>
          <w:divBdr>
            <w:top w:val="none" w:sz="0" w:space="0" w:color="auto"/>
            <w:left w:val="none" w:sz="0" w:space="0" w:color="auto"/>
            <w:bottom w:val="none" w:sz="0" w:space="0" w:color="auto"/>
            <w:right w:val="none" w:sz="0" w:space="0" w:color="auto"/>
          </w:divBdr>
        </w:div>
        <w:div w:id="975380192">
          <w:marLeft w:val="0"/>
          <w:marRight w:val="0"/>
          <w:marTop w:val="0"/>
          <w:marBottom w:val="0"/>
          <w:divBdr>
            <w:top w:val="none" w:sz="0" w:space="0" w:color="auto"/>
            <w:left w:val="none" w:sz="0" w:space="0" w:color="auto"/>
            <w:bottom w:val="none" w:sz="0" w:space="0" w:color="auto"/>
            <w:right w:val="none" w:sz="0" w:space="0" w:color="auto"/>
          </w:divBdr>
        </w:div>
        <w:div w:id="397435542">
          <w:marLeft w:val="0"/>
          <w:marRight w:val="0"/>
          <w:marTop w:val="0"/>
          <w:marBottom w:val="0"/>
          <w:divBdr>
            <w:top w:val="none" w:sz="0" w:space="0" w:color="auto"/>
            <w:left w:val="none" w:sz="0" w:space="0" w:color="auto"/>
            <w:bottom w:val="none" w:sz="0" w:space="0" w:color="auto"/>
            <w:right w:val="none" w:sz="0" w:space="0" w:color="auto"/>
          </w:divBdr>
        </w:div>
        <w:div w:id="881552782">
          <w:marLeft w:val="0"/>
          <w:marRight w:val="0"/>
          <w:marTop w:val="0"/>
          <w:marBottom w:val="0"/>
          <w:divBdr>
            <w:top w:val="none" w:sz="0" w:space="0" w:color="auto"/>
            <w:left w:val="none" w:sz="0" w:space="0" w:color="auto"/>
            <w:bottom w:val="none" w:sz="0" w:space="0" w:color="auto"/>
            <w:right w:val="none" w:sz="0" w:space="0" w:color="auto"/>
          </w:divBdr>
        </w:div>
        <w:div w:id="2021929646">
          <w:marLeft w:val="0"/>
          <w:marRight w:val="0"/>
          <w:marTop w:val="0"/>
          <w:marBottom w:val="0"/>
          <w:divBdr>
            <w:top w:val="none" w:sz="0" w:space="0" w:color="auto"/>
            <w:left w:val="none" w:sz="0" w:space="0" w:color="auto"/>
            <w:bottom w:val="none" w:sz="0" w:space="0" w:color="auto"/>
            <w:right w:val="none" w:sz="0" w:space="0" w:color="auto"/>
          </w:divBdr>
        </w:div>
        <w:div w:id="1273829854">
          <w:marLeft w:val="0"/>
          <w:marRight w:val="0"/>
          <w:marTop w:val="0"/>
          <w:marBottom w:val="0"/>
          <w:divBdr>
            <w:top w:val="none" w:sz="0" w:space="0" w:color="auto"/>
            <w:left w:val="none" w:sz="0" w:space="0" w:color="auto"/>
            <w:bottom w:val="none" w:sz="0" w:space="0" w:color="auto"/>
            <w:right w:val="none" w:sz="0" w:space="0" w:color="auto"/>
          </w:divBdr>
        </w:div>
        <w:div w:id="2034573635">
          <w:marLeft w:val="0"/>
          <w:marRight w:val="0"/>
          <w:marTop w:val="0"/>
          <w:marBottom w:val="0"/>
          <w:divBdr>
            <w:top w:val="none" w:sz="0" w:space="0" w:color="auto"/>
            <w:left w:val="none" w:sz="0" w:space="0" w:color="auto"/>
            <w:bottom w:val="none" w:sz="0" w:space="0" w:color="auto"/>
            <w:right w:val="none" w:sz="0" w:space="0" w:color="auto"/>
          </w:divBdr>
        </w:div>
        <w:div w:id="469128279">
          <w:marLeft w:val="0"/>
          <w:marRight w:val="0"/>
          <w:marTop w:val="0"/>
          <w:marBottom w:val="0"/>
          <w:divBdr>
            <w:top w:val="none" w:sz="0" w:space="0" w:color="auto"/>
            <w:left w:val="none" w:sz="0" w:space="0" w:color="auto"/>
            <w:bottom w:val="none" w:sz="0" w:space="0" w:color="auto"/>
            <w:right w:val="none" w:sz="0" w:space="0" w:color="auto"/>
          </w:divBdr>
        </w:div>
        <w:div w:id="694843905">
          <w:marLeft w:val="0"/>
          <w:marRight w:val="0"/>
          <w:marTop w:val="0"/>
          <w:marBottom w:val="0"/>
          <w:divBdr>
            <w:top w:val="none" w:sz="0" w:space="0" w:color="auto"/>
            <w:left w:val="none" w:sz="0" w:space="0" w:color="auto"/>
            <w:bottom w:val="none" w:sz="0" w:space="0" w:color="auto"/>
            <w:right w:val="none" w:sz="0" w:space="0" w:color="auto"/>
          </w:divBdr>
        </w:div>
        <w:div w:id="624892456">
          <w:marLeft w:val="0"/>
          <w:marRight w:val="0"/>
          <w:marTop w:val="0"/>
          <w:marBottom w:val="0"/>
          <w:divBdr>
            <w:top w:val="none" w:sz="0" w:space="0" w:color="auto"/>
            <w:left w:val="none" w:sz="0" w:space="0" w:color="auto"/>
            <w:bottom w:val="none" w:sz="0" w:space="0" w:color="auto"/>
            <w:right w:val="none" w:sz="0" w:space="0" w:color="auto"/>
          </w:divBdr>
        </w:div>
        <w:div w:id="2103605492">
          <w:marLeft w:val="0"/>
          <w:marRight w:val="0"/>
          <w:marTop w:val="0"/>
          <w:marBottom w:val="0"/>
          <w:divBdr>
            <w:top w:val="none" w:sz="0" w:space="0" w:color="auto"/>
            <w:left w:val="none" w:sz="0" w:space="0" w:color="auto"/>
            <w:bottom w:val="none" w:sz="0" w:space="0" w:color="auto"/>
            <w:right w:val="none" w:sz="0" w:space="0" w:color="auto"/>
          </w:divBdr>
        </w:div>
        <w:div w:id="1208300589">
          <w:marLeft w:val="0"/>
          <w:marRight w:val="0"/>
          <w:marTop w:val="0"/>
          <w:marBottom w:val="0"/>
          <w:divBdr>
            <w:top w:val="none" w:sz="0" w:space="0" w:color="auto"/>
            <w:left w:val="none" w:sz="0" w:space="0" w:color="auto"/>
            <w:bottom w:val="none" w:sz="0" w:space="0" w:color="auto"/>
            <w:right w:val="none" w:sz="0" w:space="0" w:color="auto"/>
          </w:divBdr>
        </w:div>
        <w:div w:id="1185747201">
          <w:marLeft w:val="0"/>
          <w:marRight w:val="0"/>
          <w:marTop w:val="0"/>
          <w:marBottom w:val="0"/>
          <w:divBdr>
            <w:top w:val="none" w:sz="0" w:space="0" w:color="auto"/>
            <w:left w:val="none" w:sz="0" w:space="0" w:color="auto"/>
            <w:bottom w:val="none" w:sz="0" w:space="0" w:color="auto"/>
            <w:right w:val="none" w:sz="0" w:space="0" w:color="auto"/>
          </w:divBdr>
        </w:div>
        <w:div w:id="1549608585">
          <w:marLeft w:val="0"/>
          <w:marRight w:val="0"/>
          <w:marTop w:val="0"/>
          <w:marBottom w:val="0"/>
          <w:divBdr>
            <w:top w:val="none" w:sz="0" w:space="0" w:color="auto"/>
            <w:left w:val="none" w:sz="0" w:space="0" w:color="auto"/>
            <w:bottom w:val="none" w:sz="0" w:space="0" w:color="auto"/>
            <w:right w:val="none" w:sz="0" w:space="0" w:color="auto"/>
          </w:divBdr>
        </w:div>
        <w:div w:id="1517109016">
          <w:marLeft w:val="0"/>
          <w:marRight w:val="0"/>
          <w:marTop w:val="0"/>
          <w:marBottom w:val="0"/>
          <w:divBdr>
            <w:top w:val="none" w:sz="0" w:space="0" w:color="auto"/>
            <w:left w:val="none" w:sz="0" w:space="0" w:color="auto"/>
            <w:bottom w:val="none" w:sz="0" w:space="0" w:color="auto"/>
            <w:right w:val="none" w:sz="0" w:space="0" w:color="auto"/>
          </w:divBdr>
        </w:div>
        <w:div w:id="600332121">
          <w:marLeft w:val="0"/>
          <w:marRight w:val="0"/>
          <w:marTop w:val="0"/>
          <w:marBottom w:val="0"/>
          <w:divBdr>
            <w:top w:val="none" w:sz="0" w:space="0" w:color="auto"/>
            <w:left w:val="none" w:sz="0" w:space="0" w:color="auto"/>
            <w:bottom w:val="none" w:sz="0" w:space="0" w:color="auto"/>
            <w:right w:val="none" w:sz="0" w:space="0" w:color="auto"/>
          </w:divBdr>
        </w:div>
        <w:div w:id="451479193">
          <w:marLeft w:val="0"/>
          <w:marRight w:val="0"/>
          <w:marTop w:val="0"/>
          <w:marBottom w:val="0"/>
          <w:divBdr>
            <w:top w:val="none" w:sz="0" w:space="0" w:color="auto"/>
            <w:left w:val="none" w:sz="0" w:space="0" w:color="auto"/>
            <w:bottom w:val="none" w:sz="0" w:space="0" w:color="auto"/>
            <w:right w:val="none" w:sz="0" w:space="0" w:color="auto"/>
          </w:divBdr>
        </w:div>
        <w:div w:id="492376209">
          <w:marLeft w:val="0"/>
          <w:marRight w:val="0"/>
          <w:marTop w:val="0"/>
          <w:marBottom w:val="0"/>
          <w:divBdr>
            <w:top w:val="none" w:sz="0" w:space="0" w:color="auto"/>
            <w:left w:val="none" w:sz="0" w:space="0" w:color="auto"/>
            <w:bottom w:val="none" w:sz="0" w:space="0" w:color="auto"/>
            <w:right w:val="none" w:sz="0" w:space="0" w:color="auto"/>
          </w:divBdr>
        </w:div>
        <w:div w:id="702095784">
          <w:marLeft w:val="0"/>
          <w:marRight w:val="0"/>
          <w:marTop w:val="0"/>
          <w:marBottom w:val="0"/>
          <w:divBdr>
            <w:top w:val="none" w:sz="0" w:space="0" w:color="auto"/>
            <w:left w:val="none" w:sz="0" w:space="0" w:color="auto"/>
            <w:bottom w:val="none" w:sz="0" w:space="0" w:color="auto"/>
            <w:right w:val="none" w:sz="0" w:space="0" w:color="auto"/>
          </w:divBdr>
        </w:div>
        <w:div w:id="688070899">
          <w:marLeft w:val="0"/>
          <w:marRight w:val="0"/>
          <w:marTop w:val="0"/>
          <w:marBottom w:val="0"/>
          <w:divBdr>
            <w:top w:val="none" w:sz="0" w:space="0" w:color="auto"/>
            <w:left w:val="none" w:sz="0" w:space="0" w:color="auto"/>
            <w:bottom w:val="none" w:sz="0" w:space="0" w:color="auto"/>
            <w:right w:val="none" w:sz="0" w:space="0" w:color="auto"/>
          </w:divBdr>
        </w:div>
        <w:div w:id="741567922">
          <w:marLeft w:val="0"/>
          <w:marRight w:val="0"/>
          <w:marTop w:val="0"/>
          <w:marBottom w:val="0"/>
          <w:divBdr>
            <w:top w:val="none" w:sz="0" w:space="0" w:color="auto"/>
            <w:left w:val="none" w:sz="0" w:space="0" w:color="auto"/>
            <w:bottom w:val="none" w:sz="0" w:space="0" w:color="auto"/>
            <w:right w:val="none" w:sz="0" w:space="0" w:color="auto"/>
          </w:divBdr>
        </w:div>
        <w:div w:id="2077701838">
          <w:marLeft w:val="0"/>
          <w:marRight w:val="0"/>
          <w:marTop w:val="0"/>
          <w:marBottom w:val="0"/>
          <w:divBdr>
            <w:top w:val="none" w:sz="0" w:space="0" w:color="auto"/>
            <w:left w:val="none" w:sz="0" w:space="0" w:color="auto"/>
            <w:bottom w:val="none" w:sz="0" w:space="0" w:color="auto"/>
            <w:right w:val="none" w:sz="0" w:space="0" w:color="auto"/>
          </w:divBdr>
        </w:div>
        <w:div w:id="438257491">
          <w:marLeft w:val="0"/>
          <w:marRight w:val="0"/>
          <w:marTop w:val="0"/>
          <w:marBottom w:val="0"/>
          <w:divBdr>
            <w:top w:val="none" w:sz="0" w:space="0" w:color="auto"/>
            <w:left w:val="none" w:sz="0" w:space="0" w:color="auto"/>
            <w:bottom w:val="none" w:sz="0" w:space="0" w:color="auto"/>
            <w:right w:val="none" w:sz="0" w:space="0" w:color="auto"/>
          </w:divBdr>
        </w:div>
        <w:div w:id="1380738755">
          <w:marLeft w:val="0"/>
          <w:marRight w:val="0"/>
          <w:marTop w:val="0"/>
          <w:marBottom w:val="0"/>
          <w:divBdr>
            <w:top w:val="none" w:sz="0" w:space="0" w:color="auto"/>
            <w:left w:val="none" w:sz="0" w:space="0" w:color="auto"/>
            <w:bottom w:val="none" w:sz="0" w:space="0" w:color="auto"/>
            <w:right w:val="none" w:sz="0" w:space="0" w:color="auto"/>
          </w:divBdr>
        </w:div>
        <w:div w:id="1966539820">
          <w:marLeft w:val="0"/>
          <w:marRight w:val="0"/>
          <w:marTop w:val="0"/>
          <w:marBottom w:val="0"/>
          <w:divBdr>
            <w:top w:val="none" w:sz="0" w:space="0" w:color="auto"/>
            <w:left w:val="none" w:sz="0" w:space="0" w:color="auto"/>
            <w:bottom w:val="none" w:sz="0" w:space="0" w:color="auto"/>
            <w:right w:val="none" w:sz="0" w:space="0" w:color="auto"/>
          </w:divBdr>
        </w:div>
        <w:div w:id="151722793">
          <w:marLeft w:val="0"/>
          <w:marRight w:val="0"/>
          <w:marTop w:val="0"/>
          <w:marBottom w:val="0"/>
          <w:divBdr>
            <w:top w:val="none" w:sz="0" w:space="0" w:color="auto"/>
            <w:left w:val="none" w:sz="0" w:space="0" w:color="auto"/>
            <w:bottom w:val="none" w:sz="0" w:space="0" w:color="auto"/>
            <w:right w:val="none" w:sz="0" w:space="0" w:color="auto"/>
          </w:divBdr>
        </w:div>
        <w:div w:id="1983079528">
          <w:marLeft w:val="0"/>
          <w:marRight w:val="0"/>
          <w:marTop w:val="0"/>
          <w:marBottom w:val="0"/>
          <w:divBdr>
            <w:top w:val="none" w:sz="0" w:space="0" w:color="auto"/>
            <w:left w:val="none" w:sz="0" w:space="0" w:color="auto"/>
            <w:bottom w:val="none" w:sz="0" w:space="0" w:color="auto"/>
            <w:right w:val="none" w:sz="0" w:space="0" w:color="auto"/>
          </w:divBdr>
        </w:div>
        <w:div w:id="2136177274">
          <w:marLeft w:val="0"/>
          <w:marRight w:val="0"/>
          <w:marTop w:val="0"/>
          <w:marBottom w:val="0"/>
          <w:divBdr>
            <w:top w:val="none" w:sz="0" w:space="0" w:color="auto"/>
            <w:left w:val="none" w:sz="0" w:space="0" w:color="auto"/>
            <w:bottom w:val="none" w:sz="0" w:space="0" w:color="auto"/>
            <w:right w:val="none" w:sz="0" w:space="0" w:color="auto"/>
          </w:divBdr>
        </w:div>
        <w:div w:id="1432507017">
          <w:marLeft w:val="0"/>
          <w:marRight w:val="0"/>
          <w:marTop w:val="0"/>
          <w:marBottom w:val="0"/>
          <w:divBdr>
            <w:top w:val="none" w:sz="0" w:space="0" w:color="auto"/>
            <w:left w:val="none" w:sz="0" w:space="0" w:color="auto"/>
            <w:bottom w:val="none" w:sz="0" w:space="0" w:color="auto"/>
            <w:right w:val="none" w:sz="0" w:space="0" w:color="auto"/>
          </w:divBdr>
        </w:div>
        <w:div w:id="1717659108">
          <w:marLeft w:val="0"/>
          <w:marRight w:val="0"/>
          <w:marTop w:val="0"/>
          <w:marBottom w:val="0"/>
          <w:divBdr>
            <w:top w:val="none" w:sz="0" w:space="0" w:color="auto"/>
            <w:left w:val="none" w:sz="0" w:space="0" w:color="auto"/>
            <w:bottom w:val="none" w:sz="0" w:space="0" w:color="auto"/>
            <w:right w:val="none" w:sz="0" w:space="0" w:color="auto"/>
          </w:divBdr>
        </w:div>
        <w:div w:id="2047488664">
          <w:marLeft w:val="0"/>
          <w:marRight w:val="0"/>
          <w:marTop w:val="0"/>
          <w:marBottom w:val="0"/>
          <w:divBdr>
            <w:top w:val="none" w:sz="0" w:space="0" w:color="auto"/>
            <w:left w:val="none" w:sz="0" w:space="0" w:color="auto"/>
            <w:bottom w:val="none" w:sz="0" w:space="0" w:color="auto"/>
            <w:right w:val="none" w:sz="0" w:space="0" w:color="auto"/>
          </w:divBdr>
        </w:div>
        <w:div w:id="2039432112">
          <w:marLeft w:val="0"/>
          <w:marRight w:val="0"/>
          <w:marTop w:val="0"/>
          <w:marBottom w:val="0"/>
          <w:divBdr>
            <w:top w:val="none" w:sz="0" w:space="0" w:color="auto"/>
            <w:left w:val="none" w:sz="0" w:space="0" w:color="auto"/>
            <w:bottom w:val="none" w:sz="0" w:space="0" w:color="auto"/>
            <w:right w:val="none" w:sz="0" w:space="0" w:color="auto"/>
          </w:divBdr>
        </w:div>
        <w:div w:id="1372345174">
          <w:marLeft w:val="0"/>
          <w:marRight w:val="0"/>
          <w:marTop w:val="0"/>
          <w:marBottom w:val="0"/>
          <w:divBdr>
            <w:top w:val="none" w:sz="0" w:space="0" w:color="auto"/>
            <w:left w:val="none" w:sz="0" w:space="0" w:color="auto"/>
            <w:bottom w:val="none" w:sz="0" w:space="0" w:color="auto"/>
            <w:right w:val="none" w:sz="0" w:space="0" w:color="auto"/>
          </w:divBdr>
        </w:div>
        <w:div w:id="699167372">
          <w:marLeft w:val="0"/>
          <w:marRight w:val="0"/>
          <w:marTop w:val="0"/>
          <w:marBottom w:val="0"/>
          <w:divBdr>
            <w:top w:val="none" w:sz="0" w:space="0" w:color="auto"/>
            <w:left w:val="none" w:sz="0" w:space="0" w:color="auto"/>
            <w:bottom w:val="none" w:sz="0" w:space="0" w:color="auto"/>
            <w:right w:val="none" w:sz="0" w:space="0" w:color="auto"/>
          </w:divBdr>
        </w:div>
        <w:div w:id="25525859">
          <w:marLeft w:val="0"/>
          <w:marRight w:val="0"/>
          <w:marTop w:val="0"/>
          <w:marBottom w:val="0"/>
          <w:divBdr>
            <w:top w:val="none" w:sz="0" w:space="0" w:color="auto"/>
            <w:left w:val="none" w:sz="0" w:space="0" w:color="auto"/>
            <w:bottom w:val="none" w:sz="0" w:space="0" w:color="auto"/>
            <w:right w:val="none" w:sz="0" w:space="0" w:color="auto"/>
          </w:divBdr>
        </w:div>
        <w:div w:id="1194808205">
          <w:marLeft w:val="0"/>
          <w:marRight w:val="0"/>
          <w:marTop w:val="0"/>
          <w:marBottom w:val="0"/>
          <w:divBdr>
            <w:top w:val="none" w:sz="0" w:space="0" w:color="auto"/>
            <w:left w:val="none" w:sz="0" w:space="0" w:color="auto"/>
            <w:bottom w:val="none" w:sz="0" w:space="0" w:color="auto"/>
            <w:right w:val="none" w:sz="0" w:space="0" w:color="auto"/>
          </w:divBdr>
        </w:div>
        <w:div w:id="1628463981">
          <w:marLeft w:val="0"/>
          <w:marRight w:val="0"/>
          <w:marTop w:val="0"/>
          <w:marBottom w:val="0"/>
          <w:divBdr>
            <w:top w:val="none" w:sz="0" w:space="0" w:color="auto"/>
            <w:left w:val="none" w:sz="0" w:space="0" w:color="auto"/>
            <w:bottom w:val="none" w:sz="0" w:space="0" w:color="auto"/>
            <w:right w:val="none" w:sz="0" w:space="0" w:color="auto"/>
          </w:divBdr>
        </w:div>
        <w:div w:id="2035689688">
          <w:marLeft w:val="0"/>
          <w:marRight w:val="0"/>
          <w:marTop w:val="0"/>
          <w:marBottom w:val="0"/>
          <w:divBdr>
            <w:top w:val="none" w:sz="0" w:space="0" w:color="auto"/>
            <w:left w:val="none" w:sz="0" w:space="0" w:color="auto"/>
            <w:bottom w:val="none" w:sz="0" w:space="0" w:color="auto"/>
            <w:right w:val="none" w:sz="0" w:space="0" w:color="auto"/>
          </w:divBdr>
        </w:div>
        <w:div w:id="200367355">
          <w:marLeft w:val="0"/>
          <w:marRight w:val="0"/>
          <w:marTop w:val="0"/>
          <w:marBottom w:val="0"/>
          <w:divBdr>
            <w:top w:val="none" w:sz="0" w:space="0" w:color="auto"/>
            <w:left w:val="none" w:sz="0" w:space="0" w:color="auto"/>
            <w:bottom w:val="none" w:sz="0" w:space="0" w:color="auto"/>
            <w:right w:val="none" w:sz="0" w:space="0" w:color="auto"/>
          </w:divBdr>
        </w:div>
        <w:div w:id="592209119">
          <w:marLeft w:val="0"/>
          <w:marRight w:val="0"/>
          <w:marTop w:val="0"/>
          <w:marBottom w:val="0"/>
          <w:divBdr>
            <w:top w:val="none" w:sz="0" w:space="0" w:color="auto"/>
            <w:left w:val="none" w:sz="0" w:space="0" w:color="auto"/>
            <w:bottom w:val="none" w:sz="0" w:space="0" w:color="auto"/>
            <w:right w:val="none" w:sz="0" w:space="0" w:color="auto"/>
          </w:divBdr>
        </w:div>
        <w:div w:id="1818305724">
          <w:marLeft w:val="0"/>
          <w:marRight w:val="0"/>
          <w:marTop w:val="0"/>
          <w:marBottom w:val="0"/>
          <w:divBdr>
            <w:top w:val="none" w:sz="0" w:space="0" w:color="auto"/>
            <w:left w:val="none" w:sz="0" w:space="0" w:color="auto"/>
            <w:bottom w:val="none" w:sz="0" w:space="0" w:color="auto"/>
            <w:right w:val="none" w:sz="0" w:space="0" w:color="auto"/>
          </w:divBdr>
        </w:div>
        <w:div w:id="1430466929">
          <w:marLeft w:val="0"/>
          <w:marRight w:val="0"/>
          <w:marTop w:val="0"/>
          <w:marBottom w:val="0"/>
          <w:divBdr>
            <w:top w:val="none" w:sz="0" w:space="0" w:color="auto"/>
            <w:left w:val="none" w:sz="0" w:space="0" w:color="auto"/>
            <w:bottom w:val="none" w:sz="0" w:space="0" w:color="auto"/>
            <w:right w:val="none" w:sz="0" w:space="0" w:color="auto"/>
          </w:divBdr>
        </w:div>
        <w:div w:id="1317538118">
          <w:marLeft w:val="0"/>
          <w:marRight w:val="0"/>
          <w:marTop w:val="0"/>
          <w:marBottom w:val="0"/>
          <w:divBdr>
            <w:top w:val="none" w:sz="0" w:space="0" w:color="auto"/>
            <w:left w:val="none" w:sz="0" w:space="0" w:color="auto"/>
            <w:bottom w:val="none" w:sz="0" w:space="0" w:color="auto"/>
            <w:right w:val="none" w:sz="0" w:space="0" w:color="auto"/>
          </w:divBdr>
        </w:div>
        <w:div w:id="1394742857">
          <w:marLeft w:val="0"/>
          <w:marRight w:val="0"/>
          <w:marTop w:val="0"/>
          <w:marBottom w:val="0"/>
          <w:divBdr>
            <w:top w:val="none" w:sz="0" w:space="0" w:color="auto"/>
            <w:left w:val="none" w:sz="0" w:space="0" w:color="auto"/>
            <w:bottom w:val="none" w:sz="0" w:space="0" w:color="auto"/>
            <w:right w:val="none" w:sz="0" w:space="0" w:color="auto"/>
          </w:divBdr>
        </w:div>
        <w:div w:id="2037919806">
          <w:marLeft w:val="0"/>
          <w:marRight w:val="0"/>
          <w:marTop w:val="0"/>
          <w:marBottom w:val="0"/>
          <w:divBdr>
            <w:top w:val="none" w:sz="0" w:space="0" w:color="auto"/>
            <w:left w:val="none" w:sz="0" w:space="0" w:color="auto"/>
            <w:bottom w:val="none" w:sz="0" w:space="0" w:color="auto"/>
            <w:right w:val="none" w:sz="0" w:space="0" w:color="auto"/>
          </w:divBdr>
        </w:div>
        <w:div w:id="1287005421">
          <w:marLeft w:val="0"/>
          <w:marRight w:val="0"/>
          <w:marTop w:val="0"/>
          <w:marBottom w:val="0"/>
          <w:divBdr>
            <w:top w:val="none" w:sz="0" w:space="0" w:color="auto"/>
            <w:left w:val="none" w:sz="0" w:space="0" w:color="auto"/>
            <w:bottom w:val="none" w:sz="0" w:space="0" w:color="auto"/>
            <w:right w:val="none" w:sz="0" w:space="0" w:color="auto"/>
          </w:divBdr>
        </w:div>
        <w:div w:id="927272594">
          <w:marLeft w:val="0"/>
          <w:marRight w:val="0"/>
          <w:marTop w:val="0"/>
          <w:marBottom w:val="0"/>
          <w:divBdr>
            <w:top w:val="none" w:sz="0" w:space="0" w:color="auto"/>
            <w:left w:val="none" w:sz="0" w:space="0" w:color="auto"/>
            <w:bottom w:val="none" w:sz="0" w:space="0" w:color="auto"/>
            <w:right w:val="none" w:sz="0" w:space="0" w:color="auto"/>
          </w:divBdr>
        </w:div>
        <w:div w:id="260186974">
          <w:marLeft w:val="0"/>
          <w:marRight w:val="0"/>
          <w:marTop w:val="0"/>
          <w:marBottom w:val="0"/>
          <w:divBdr>
            <w:top w:val="none" w:sz="0" w:space="0" w:color="auto"/>
            <w:left w:val="none" w:sz="0" w:space="0" w:color="auto"/>
            <w:bottom w:val="none" w:sz="0" w:space="0" w:color="auto"/>
            <w:right w:val="none" w:sz="0" w:space="0" w:color="auto"/>
          </w:divBdr>
        </w:div>
        <w:div w:id="1633556802">
          <w:marLeft w:val="0"/>
          <w:marRight w:val="0"/>
          <w:marTop w:val="0"/>
          <w:marBottom w:val="0"/>
          <w:divBdr>
            <w:top w:val="none" w:sz="0" w:space="0" w:color="auto"/>
            <w:left w:val="none" w:sz="0" w:space="0" w:color="auto"/>
            <w:bottom w:val="none" w:sz="0" w:space="0" w:color="auto"/>
            <w:right w:val="none" w:sz="0" w:space="0" w:color="auto"/>
          </w:divBdr>
        </w:div>
        <w:div w:id="137455922">
          <w:marLeft w:val="0"/>
          <w:marRight w:val="0"/>
          <w:marTop w:val="0"/>
          <w:marBottom w:val="0"/>
          <w:divBdr>
            <w:top w:val="none" w:sz="0" w:space="0" w:color="auto"/>
            <w:left w:val="none" w:sz="0" w:space="0" w:color="auto"/>
            <w:bottom w:val="none" w:sz="0" w:space="0" w:color="auto"/>
            <w:right w:val="none" w:sz="0" w:space="0" w:color="auto"/>
          </w:divBdr>
        </w:div>
        <w:div w:id="1515651464">
          <w:marLeft w:val="0"/>
          <w:marRight w:val="0"/>
          <w:marTop w:val="0"/>
          <w:marBottom w:val="0"/>
          <w:divBdr>
            <w:top w:val="none" w:sz="0" w:space="0" w:color="auto"/>
            <w:left w:val="none" w:sz="0" w:space="0" w:color="auto"/>
            <w:bottom w:val="none" w:sz="0" w:space="0" w:color="auto"/>
            <w:right w:val="none" w:sz="0" w:space="0" w:color="auto"/>
          </w:divBdr>
        </w:div>
        <w:div w:id="1029525435">
          <w:marLeft w:val="0"/>
          <w:marRight w:val="0"/>
          <w:marTop w:val="0"/>
          <w:marBottom w:val="0"/>
          <w:divBdr>
            <w:top w:val="none" w:sz="0" w:space="0" w:color="auto"/>
            <w:left w:val="none" w:sz="0" w:space="0" w:color="auto"/>
            <w:bottom w:val="none" w:sz="0" w:space="0" w:color="auto"/>
            <w:right w:val="none" w:sz="0" w:space="0" w:color="auto"/>
          </w:divBdr>
        </w:div>
        <w:div w:id="1548103116">
          <w:marLeft w:val="0"/>
          <w:marRight w:val="0"/>
          <w:marTop w:val="0"/>
          <w:marBottom w:val="0"/>
          <w:divBdr>
            <w:top w:val="none" w:sz="0" w:space="0" w:color="auto"/>
            <w:left w:val="none" w:sz="0" w:space="0" w:color="auto"/>
            <w:bottom w:val="none" w:sz="0" w:space="0" w:color="auto"/>
            <w:right w:val="none" w:sz="0" w:space="0" w:color="auto"/>
          </w:divBdr>
        </w:div>
      </w:divsChild>
    </w:div>
    <w:div w:id="1344358217">
      <w:bodyDiv w:val="1"/>
      <w:marLeft w:val="0"/>
      <w:marRight w:val="0"/>
      <w:marTop w:val="0"/>
      <w:marBottom w:val="0"/>
      <w:divBdr>
        <w:top w:val="none" w:sz="0" w:space="0" w:color="auto"/>
        <w:left w:val="none" w:sz="0" w:space="0" w:color="auto"/>
        <w:bottom w:val="none" w:sz="0" w:space="0" w:color="auto"/>
        <w:right w:val="none" w:sz="0" w:space="0" w:color="auto"/>
      </w:divBdr>
    </w:div>
    <w:div w:id="152266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nfourok.ru/go.html?href=http%3A%2F%2Fwww.losprinters.ru%2Farticles%2Ftrafarety-dlya-3d-ruchek" TargetMode="External"/><Relationship Id="rId18" Type="http://schemas.openxmlformats.org/officeDocument/2006/relationships/hyperlink" Target="https://infourok.ru/go.html?href=https%3A%2F%2Fselfienation.ru%2Ftrafarety-dlya-3d-ruchki%2F"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infourok.ru/go.html?href=https%3A%2F%2Fwww.youtube.com%2Fwatch%3Fv%3DoRTrmDoenKM" TargetMode="External"/><Relationship Id="rId17" Type="http://schemas.openxmlformats.org/officeDocument/2006/relationships/hyperlink" Target="https://infourok.ru/go.html?href=http%3A%2F%2Fwww.losprinters.ru%2Farticles%2Ftrafarety-dlya-3d-ruche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fourok.ru/go.html?href=https%3A%2F%2Fwww.youtube.com%2Fwatch%3Fv%3DoRTrmDoenKM"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https%3A%2F%2Fwww.youtube.com%2Fwatch%3Fv%3DoK1QUnj86Sc"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fourok.ru/go.html?href=https%3A%2F%2Fwww.youtube.com%2Fwatch%3Fv%3DoK1QUnj86Sc" TargetMode="External"/><Relationship Id="rId23" Type="http://schemas.openxmlformats.org/officeDocument/2006/relationships/footer" Target="footer1.xml"/><Relationship Id="rId10" Type="http://schemas.openxmlformats.org/officeDocument/2006/relationships/hyperlink" Target="https://3dpen-art.ru/Nabor-plastika-dlya-3D-Ruchki/"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3dpen-art.ru/3dpen_myriwell/" TargetMode="External"/><Relationship Id="rId14" Type="http://schemas.openxmlformats.org/officeDocument/2006/relationships/hyperlink" Target="https://infourok.ru/go.html?href=https%3A%2F%2Fselfienation.ru%2Ftrafarety-dlya-3d-ruchki%2F" TargetMode="External"/><Relationship Id="rId22"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A724BC-1770-48D3-8171-66421AC6A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31</Pages>
  <Words>8053</Words>
  <Characters>45904</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Кочешкова ЛО</cp:lastModifiedBy>
  <cp:revision>57</cp:revision>
  <dcterms:created xsi:type="dcterms:W3CDTF">2022-06-08T11:49:00Z</dcterms:created>
  <dcterms:modified xsi:type="dcterms:W3CDTF">2023-09-18T09:10:00Z</dcterms:modified>
</cp:coreProperties>
</file>